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Arial" w:hAnsi="Arial" w:eastAsia="Arial" w:ascii="Arial"/>
          <w:sz w:val="36"/>
          <w:szCs w:val="36"/>
        </w:rPr>
        <w:jc w:val="left"/>
        <w:spacing w:before="57"/>
        <w:ind w:left="2149"/>
      </w:pPr>
      <w:r>
        <w:pict>
          <v:shape type="#_x0000_t75" style="position:absolute;margin-left:0pt;margin-top:0pt;width:615pt;height:794pt;mso-position-horizontal-relative:page;mso-position-vertical-relative:page;z-index:-279">
            <v:imagedata o:title="" r:id="rId4"/>
          </v:shape>
        </w:pict>
      </w:r>
      <w:r>
        <w:rPr>
          <w:rFonts w:cs="Arial" w:hAnsi="Arial" w:eastAsia="Arial" w:ascii="Arial"/>
          <w:color w:val="0B0B0B"/>
          <w:spacing w:val="0"/>
          <w:w w:val="100"/>
          <w:sz w:val="36"/>
          <w:szCs w:val="36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71" w:lineRule="exact" w:line="120"/>
        <w:ind w:left="2667"/>
      </w:pPr>
      <w:r>
        <w:rPr>
          <w:rFonts w:cs="Times New Roman" w:hAnsi="Times New Roman" w:eastAsia="Times New Roman" w:ascii="Times New Roman"/>
          <w:color w:val="0B0B0B"/>
          <w:spacing w:val="0"/>
          <w:w w:val="129"/>
          <w:sz w:val="12"/>
          <w:szCs w:val="12"/>
        </w:rPr>
        <w:t>\</w:t>
      </w:r>
      <w:r>
        <w:rPr>
          <w:rFonts w:cs="Times New Roman" w:hAnsi="Times New Roman" w:eastAsia="Times New Roman" w:ascii="Times New Roman"/>
          <w:color w:val="0B0B0B"/>
          <w:spacing w:val="0"/>
          <w:w w:val="129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color w:val="0B0B0B"/>
          <w:spacing w:val="18"/>
          <w:w w:val="12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6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1"/>
        <w:ind w:left="3605" w:right="2816"/>
      </w:pPr>
      <w:r>
        <w:rPr>
          <w:rFonts w:cs="Times New Roman" w:hAnsi="Times New Roman" w:eastAsia="Times New Roman" w:ascii="Times New Roman"/>
          <w:color w:val="0B0B0B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-7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8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-7"/>
          <w:w w:val="8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-2"/>
          <w:w w:val="6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-4"/>
          <w:w w:val="8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-7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-3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-3"/>
          <w:w w:val="7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-3"/>
          <w:w w:val="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-4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-4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7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4"/>
          <w:w w:val="83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4"/>
          <w:w w:val="83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4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7"/>
          <w:w w:val="83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3"/>
          <w:sz w:val="20"/>
          <w:szCs w:val="20"/>
        </w:rPr>
        <w:t>,</w:t>
      </w:r>
      <w:r>
        <w:rPr>
          <w:rFonts w:cs="Arial" w:hAnsi="Arial" w:eastAsia="Arial" w:ascii="Arial"/>
          <w:color w:val="0B0B0B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33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B0B0B"/>
          <w:spacing w:val="-2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-2"/>
          <w:w w:val="7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-7"/>
          <w:w w:val="7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ANY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9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-4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-9"/>
          <w:w w:val="8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0"/>
          <w:w w:val="79"/>
          <w:sz w:val="22"/>
          <w:szCs w:val="22"/>
        </w:rPr>
        <w:t>REE</w:t>
      </w:r>
      <w:r>
        <w:rPr>
          <w:rFonts w:cs="Times New Roman" w:hAnsi="Times New Roman" w:eastAsia="Times New Roman" w:ascii="Times New Roman"/>
          <w:color w:val="0B0B0B"/>
          <w:spacing w:val="-12"/>
          <w:w w:val="7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89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456"/>
      </w:pPr>
      <w:r>
        <w:rPr>
          <w:rFonts w:cs="Times New Roman" w:hAnsi="Times New Roman" w:eastAsia="Times New Roman" w:ascii="Times New Roman"/>
          <w:color w:val="0B0B0B"/>
          <w:spacing w:val="2"/>
          <w:w w:val="8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3"/>
          <w:w w:val="8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2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7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2"/>
          <w:w w:val="21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B0B0B"/>
          <w:spacing w:val="2"/>
          <w:w w:val="107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B0B0B"/>
          <w:spacing w:val="2"/>
          <w:w w:val="107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2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2"/>
          <w:w w:val="13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3"/>
          <w:w w:val="83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2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3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61"/>
        <w:ind w:left="1261" w:right="81" w:firstLine="14"/>
      </w:pPr>
      <w:r>
        <w:rPr>
          <w:rFonts w:cs="Times New Roman" w:hAnsi="Times New Roman" w:eastAsia="Times New Roman" w:ascii="Times New Roman"/>
          <w:color w:val="0B0B0B"/>
          <w:spacing w:val="1"/>
          <w:w w:val="6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2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8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B0B0B"/>
          <w:spacing w:val="1"/>
          <w:w w:val="13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67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0B0B0B"/>
          <w:spacing w:val="2"/>
          <w:w w:val="8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4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2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2"/>
          <w:w w:val="121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0B0B0B"/>
          <w:spacing w:val="0"/>
          <w:w w:val="9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61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8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22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B0B0B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4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7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7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3"/>
          <w:w w:val="7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6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4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2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8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4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5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B0B0B"/>
          <w:spacing w:val="6"/>
          <w:w w:val="8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4"/>
          <w:w w:val="8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3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3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3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4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5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3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B0B0B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64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6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8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7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2"/>
          <w:w w:val="13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5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75"/>
          <w:w w:val="15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3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2"/>
          <w:w w:val="13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8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B0B0B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B0B0B"/>
          <w:spacing w:val="2"/>
          <w:w w:val="12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3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3"/>
          <w:w w:val="13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42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0B0B0B"/>
          <w:spacing w:val="3"/>
          <w:w w:val="11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2"/>
          <w:w w:val="121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0B0B0B"/>
          <w:spacing w:val="0"/>
          <w:w w:val="84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B0B0B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3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7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3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2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457"/>
        <w:ind w:left="1237" w:right="215" w:firstLine="24"/>
      </w:pPr>
      <w:r>
        <w:rPr>
          <w:rFonts w:cs="Times New Roman" w:hAnsi="Times New Roman" w:eastAsia="Times New Roman" w:ascii="Times New Roman"/>
          <w:color w:val="0B0B0B"/>
          <w:spacing w:val="2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2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8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2"/>
          <w:w w:val="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3"/>
          <w:w w:val="8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8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4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color w:val="0B0B0B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14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4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4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0"/>
          <w:w w:val="14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4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4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40"/>
          <w:w w:val="14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4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2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9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3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5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13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3"/>
          <w:w w:val="13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3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3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1"/>
          <w:w w:val="13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3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3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9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41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B0B0B"/>
          <w:spacing w:val="0"/>
          <w:w w:val="14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7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5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5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83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B0B0B"/>
          <w:spacing w:val="1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7"/>
          <w:w w:val="1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4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3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1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4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8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4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1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4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1"/>
          <w:w w:val="13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8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3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6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7"/>
          <w:w w:val="1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2"/>
          <w:w w:val="13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2"/>
          <w:w w:val="12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1"/>
          <w:w w:val="15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2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3"/>
          <w:w w:val="89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7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5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2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89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B0B0B"/>
          <w:spacing w:val="2"/>
          <w:w w:val="8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8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8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6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8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2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6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8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7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3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29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80"/>
        <w:ind w:left="1256"/>
      </w:pPr>
      <w:r>
        <w:rPr>
          <w:rFonts w:cs="Times New Roman" w:hAnsi="Times New Roman" w:eastAsia="Times New Roman" w:ascii="Times New Roman"/>
          <w:color w:val="0B0B0B"/>
          <w:spacing w:val="1"/>
          <w:w w:val="12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20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2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2"/>
          <w:w w:val="12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2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20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2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2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"/>
          <w:w w:val="12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position w:val="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2"/>
          <w:w w:val="131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144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1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3"/>
          <w:w w:val="90"/>
          <w:position w:val="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95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80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71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5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7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position w:val="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56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position w:val="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42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31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16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5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90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49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1"/>
          <w:w w:val="56"/>
          <w:position w:val="1"/>
          <w:sz w:val="32"/>
          <w:szCs w:val="32"/>
        </w:rPr>
        <w:t>p</w:t>
      </w:r>
      <w:r>
        <w:rPr>
          <w:rFonts w:cs="Arial" w:hAnsi="Arial" w:eastAsia="Arial" w:ascii="Arial"/>
          <w:color w:val="0B0B0B"/>
          <w:spacing w:val="-33"/>
          <w:w w:val="86"/>
          <w:position w:val="1"/>
          <w:sz w:val="32"/>
          <w:szCs w:val="32"/>
        </w:rPr>
        <w:t>a</w:t>
      </w:r>
      <w:r>
        <w:rPr>
          <w:rFonts w:cs="Arial" w:hAnsi="Arial" w:eastAsia="Arial" w:ascii="Arial"/>
          <w:color w:val="0B0B0B"/>
          <w:spacing w:val="0"/>
          <w:w w:val="84"/>
          <w:position w:val="1"/>
          <w:sz w:val="32"/>
          <w:szCs w:val="32"/>
        </w:rPr>
        <w:t>y</w:t>
      </w:r>
      <w:r>
        <w:rPr>
          <w:rFonts w:cs="Arial" w:hAnsi="Arial" w:eastAsia="Arial" w:ascii="Arial"/>
          <w:color w:val="0B0B0B"/>
          <w:spacing w:val="0"/>
          <w:w w:val="70"/>
          <w:position w:val="1"/>
          <w:sz w:val="32"/>
          <w:szCs w:val="32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position w:val="1"/>
          <w:sz w:val="32"/>
          <w:szCs w:val="32"/>
        </w:rPr>
        <w:t>  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40"/>
          <w:position w:val="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3"/>
          <w:w w:val="140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22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5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55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6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80"/>
          <w:position w:val="1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position w:val="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1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13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87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29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22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55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4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5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85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141"/>
          <w:position w:val="1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246"/>
      </w:pPr>
      <w:r>
        <w:rPr>
          <w:rFonts w:cs="Times New Roman" w:hAnsi="Times New Roman" w:eastAsia="Times New Roman" w:ascii="Times New Roman"/>
          <w:color w:val="0B0B0B"/>
          <w:spacing w:val="2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86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3"/>
          <w:w w:val="8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1"/>
          <w:w w:val="13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2"/>
          <w:w w:val="13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3"/>
          <w:w w:val="86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2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2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2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5" w:lineRule="atLeast" w:line="480"/>
        <w:ind w:left="1232" w:right="220" w:firstLine="1200"/>
      </w:pPr>
      <w:r>
        <w:rPr>
          <w:rFonts w:cs="Times New Roman" w:hAnsi="Times New Roman" w:eastAsia="Times New Roman" w:ascii="Times New Roman"/>
          <w:color w:val="0B0B0B"/>
          <w:spacing w:val="1"/>
          <w:w w:val="14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4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1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4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4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41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3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8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2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5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5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1"/>
          <w:w w:val="15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5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41"/>
          <w:w w:val="15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3"/>
          <w:w w:val="9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4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8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2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7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5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0"/>
          <w:w w:val="15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5"/>
          <w:w w:val="15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1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3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5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4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4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4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7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24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0B0B0B"/>
          <w:spacing w:val="0"/>
          <w:w w:val="15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5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5"/>
          <w:w w:val="15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3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5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1"/>
          <w:w w:val="149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9"/>
          <w:w w:val="1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3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6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 w:lineRule="exact" w:line="240"/>
        <w:ind w:left="2418"/>
      </w:pPr>
      <w:r>
        <w:rPr>
          <w:rFonts w:cs="Times New Roman" w:hAnsi="Times New Roman" w:eastAsia="Times New Roman" w:ascii="Times New Roman"/>
          <w:color w:val="0B0B0B"/>
          <w:spacing w:val="1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position w:val="-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31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95"/>
          <w:position w:val="-1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position w:val="-1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3"/>
          <w:w w:val="77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25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37"/>
          <w:position w:val="-1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0B0B0B"/>
          <w:spacing w:val="0"/>
          <w:w w:val="121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1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6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16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16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16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16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5"/>
          <w:w w:val="116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16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16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16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4"/>
          <w:w w:val="116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63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position w:val="-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27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3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4"/>
          <w:w w:val="93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75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71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5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position w:val="-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87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71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48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4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1"/>
          <w:position w:val="-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8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exact" w:line="280"/>
        <w:ind w:left="133"/>
      </w:pPr>
      <w:r>
        <w:pict>
          <v:shape type="#_x0000_t202" style="position:absolute;margin-left:10.08pt;margin-top:11.7694pt;width:2.89188pt;height:58pt;mso-position-horizontal-relative:page;mso-position-vertical-relative:paragraph;z-index:-27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16"/>
                      <w:szCs w:val="116"/>
                    </w:rPr>
                    <w:jc w:val="left"/>
                    <w:spacing w:lineRule="exact" w:line="1160"/>
                    <w:ind w:right="-194"/>
                  </w:pPr>
                  <w:r>
                    <w:rPr>
                      <w:rFonts w:cs="Arial" w:hAnsi="Arial" w:eastAsia="Arial" w:ascii="Arial"/>
                      <w:color w:val="0B0B0B"/>
                      <w:spacing w:val="0"/>
                      <w:w w:val="18"/>
                      <w:position w:val="-1"/>
                      <w:sz w:val="116"/>
                      <w:szCs w:val="11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16"/>
                      <w:szCs w:val="1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B0B0B"/>
          <w:spacing w:val="0"/>
          <w:w w:val="53"/>
          <w:sz w:val="30"/>
          <w:szCs w:val="30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00"/>
        <w:ind w:left="1213"/>
      </w:pPr>
      <w:r>
        <w:rPr>
          <w:rFonts w:cs="Times New Roman" w:hAnsi="Times New Roman" w:eastAsia="Times New Roman" w:ascii="Times New Roman"/>
          <w:color w:val="0B0B0B"/>
          <w:spacing w:val="3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12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2"/>
          <w:w w:val="14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3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8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4"/>
          <w:w w:val="8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3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1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8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5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2"/>
          <w:w w:val="13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3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2"/>
          <w:w w:val="13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16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0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4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8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66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8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2"/>
          <w:w w:val="8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2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218"/>
      </w:pPr>
      <w:r>
        <w:rPr>
          <w:rFonts w:cs="Times New Roman" w:hAnsi="Times New Roman" w:eastAsia="Times New Roman" w:ascii="Times New Roman"/>
          <w:color w:val="0B0B0B"/>
          <w:spacing w:val="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7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5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3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1218"/>
      </w:pPr>
      <w:r>
        <w:rPr>
          <w:rFonts w:cs="Times New Roman" w:hAnsi="Times New Roman" w:eastAsia="Times New Roman" w:ascii="Times New Roman"/>
          <w:color w:val="0B0B0B"/>
          <w:spacing w:val="-3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-3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-3"/>
          <w:w w:val="8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-3"/>
          <w:w w:val="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-4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-4"/>
          <w:w w:val="7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35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B0B0B"/>
          <w:spacing w:val="57"/>
          <w:w w:val="13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-8"/>
          <w:w w:val="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-3"/>
          <w:w w:val="8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-4"/>
          <w:w w:val="7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5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-5"/>
          <w:w w:val="5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-5"/>
          <w:w w:val="21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-5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-4"/>
          <w:w w:val="15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-4"/>
          <w:w w:val="7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8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color w:val="0B0B0B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6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71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position w:val="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55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position w:val="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3"/>
          <w:w w:val="112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position w:val="1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22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63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6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77"/>
          <w:position w:val="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16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5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2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2"/>
          <w:w w:val="202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position w:val="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47"/>
      </w:pPr>
      <w:r>
        <w:rPr>
          <w:rFonts w:cs="Arial" w:hAnsi="Arial" w:eastAsia="Arial" w:ascii="Arial"/>
          <w:color w:val="343434"/>
          <w:spacing w:val="0"/>
          <w:w w:val="82"/>
          <w:position w:val="-10"/>
          <w:sz w:val="32"/>
          <w:szCs w:val="32"/>
        </w:rPr>
        <w:t>"</w:t>
      </w:r>
      <w:r>
        <w:rPr>
          <w:rFonts w:cs="Arial" w:hAnsi="Arial" w:eastAsia="Arial" w:ascii="Arial"/>
          <w:color w:val="343434"/>
          <w:spacing w:val="0"/>
          <w:w w:val="82"/>
          <w:position w:val="-10"/>
          <w:sz w:val="32"/>
          <w:szCs w:val="32"/>
        </w:rPr>
        <w:t>            </w:t>
      </w:r>
      <w:r>
        <w:rPr>
          <w:rFonts w:cs="Arial" w:hAnsi="Arial" w:eastAsia="Arial" w:ascii="Arial"/>
          <w:color w:val="343434"/>
          <w:spacing w:val="23"/>
          <w:w w:val="82"/>
          <w:position w:val="-1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position w:val="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position w:val="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2"/>
          <w:w w:val="136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56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position w:val="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position w:val="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position w:val="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8"/>
          <w:w w:val="112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36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62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25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33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5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4"/>
          <w:w w:val="79"/>
          <w:position w:val="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position w:val="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1"/>
          <w:w w:val="95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position w:val="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11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90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42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9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71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position w:val="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202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89"/>
          <w:position w:val="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B0B0B"/>
          <w:spacing w:val="2"/>
          <w:w w:val="89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89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89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2"/>
          <w:w w:val="89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1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80"/>
          <w:position w:val="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75"/>
          <w:position w:val="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position w:val="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22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75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202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41"/>
      </w:pPr>
      <w:r>
        <w:rPr>
          <w:rFonts w:cs="Times New Roman" w:hAnsi="Times New Roman" w:eastAsia="Times New Roman" w:ascii="Times New Roman"/>
          <w:color w:val="0B0B0B"/>
          <w:w w:val="109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5"/>
          <w:w w:val="109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99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29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21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B0B0B"/>
          <w:spacing w:val="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position w:val="-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68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2"/>
          <w:w w:val="99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16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55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10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3"/>
          <w:w w:val="11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31"/>
          <w:position w:val="-1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22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77"/>
          <w:position w:val="-1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71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87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48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position w:val="-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86"/>
          <w:position w:val="-1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B0B0B"/>
          <w:spacing w:val="1"/>
          <w:w w:val="148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position w:val="-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63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position w:val="-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95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position w:val="-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63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5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49"/>
          <w:position w:val="-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48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202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22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20"/>
        <w:ind w:left="1054"/>
      </w:pPr>
      <w:r>
        <w:rPr>
          <w:rFonts w:cs="Times New Roman" w:hAnsi="Times New Roman" w:eastAsia="Times New Roman" w:ascii="Times New Roman"/>
          <w:i/>
          <w:color w:val="0B0B0B"/>
          <w:spacing w:val="0"/>
          <w:w w:val="222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60"/>
        <w:ind w:left="958"/>
      </w:pPr>
      <w:r>
        <w:rPr>
          <w:rFonts w:cs="Arial" w:hAnsi="Arial" w:eastAsia="Arial" w:ascii="Arial"/>
          <w:i/>
          <w:color w:val="444444"/>
          <w:spacing w:val="0"/>
          <w:w w:val="173"/>
          <w:position w:val="-3"/>
          <w:sz w:val="20"/>
          <w:szCs w:val="20"/>
        </w:rPr>
        <w:t>/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tLeast" w:line="0"/>
        <w:ind w:left="1208"/>
      </w:pPr>
      <w:r>
        <w:rPr>
          <w:rFonts w:cs="Times New Roman" w:hAnsi="Times New Roman" w:eastAsia="Times New Roman" w:ascii="Times New Roman"/>
          <w:color w:val="0B0B0B"/>
          <w:w w:val="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8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3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8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8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2"/>
          <w:w w:val="13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6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3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-2"/>
          <w:w w:val="8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3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9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B0B0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65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0B0B0B"/>
          <w:spacing w:val="2"/>
          <w:w w:val="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5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4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8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4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2"/>
          <w:w w:val="13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3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B0B0B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4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29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atLeast" w:line="80"/>
        <w:ind w:left="915"/>
      </w:pPr>
      <w:r>
        <w:rPr>
          <w:rFonts w:cs="Times New Roman" w:hAnsi="Times New Roman" w:eastAsia="Times New Roman" w:ascii="Times New Roman"/>
          <w:i/>
          <w:color w:val="343434"/>
          <w:spacing w:val="0"/>
          <w:w w:val="14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20"/>
        <w:ind w:left="834"/>
      </w:pPr>
      <w:r>
        <w:rPr>
          <w:rFonts w:cs="Times New Roman" w:hAnsi="Times New Roman" w:eastAsia="Times New Roman" w:ascii="Times New Roman"/>
          <w:color w:val="343434"/>
          <w:spacing w:val="0"/>
          <w:w w:val="14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10" w:lineRule="exact" w:line="240"/>
        <w:ind w:left="685"/>
      </w:pPr>
      <w:r>
        <w:pict>
          <v:shape type="#_x0000_t202" style="position:absolute;margin-left:8.16pt;margin-top:-39.3062pt;width:5.22422pt;height:41pt;mso-position-horizontal-relative:page;mso-position-vertical-relative:paragraph;z-index:-27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82"/>
                      <w:szCs w:val="82"/>
                    </w:rPr>
                    <w:jc w:val="left"/>
                    <w:spacing w:lineRule="exact" w:line="820"/>
                    <w:ind w:right="-143"/>
                  </w:pPr>
                  <w:r>
                    <w:rPr>
                      <w:rFonts w:cs="Arial" w:hAnsi="Arial" w:eastAsia="Arial" w:ascii="Arial"/>
                      <w:i/>
                      <w:color w:val="0B0B0B"/>
                      <w:spacing w:val="0"/>
                      <w:w w:val="46"/>
                      <w:position w:val="-1"/>
                      <w:sz w:val="82"/>
                      <w:szCs w:val="8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82"/>
                      <w:szCs w:val="8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44444"/>
          <w:spacing w:val="0"/>
          <w:w w:val="79"/>
          <w:position w:val="-4"/>
          <w:sz w:val="26"/>
          <w:szCs w:val="26"/>
        </w:rPr>
        <w:t>¥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118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0"/>
          <w:szCs w:val="20"/>
        </w:rPr>
        <w:t>\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0"/>
          <w:szCs w:val="20"/>
        </w:rPr>
        <w:t>                   </w:t>
      </w:r>
      <w:r>
        <w:rPr>
          <w:rFonts w:cs="Times New Roman" w:hAnsi="Times New Roman" w:eastAsia="Times New Roman" w:ascii="Times New Roman"/>
          <w:color w:val="0B0B0B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55"/>
          <w:position w:val="6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position w:val="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position w:val="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position w:val="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position w:val="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position w:val="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position w:val="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position w:val="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13"/>
          <w:w w:val="100"/>
          <w:position w:val="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position w:val="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position w:val="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38"/>
          <w:position w:val="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position w:val="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55"/>
          <w:position w:val="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31"/>
          <w:position w:val="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position w:val="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99"/>
          <w:position w:val="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71"/>
          <w:position w:val="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0"/>
          <w:w w:val="100"/>
          <w:position w:val="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86"/>
          <w:position w:val="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62"/>
          <w:position w:val="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0"/>
          <w:w w:val="100"/>
          <w:position w:val="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position w:val="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position w:val="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position w:val="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position w:val="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position w:val="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position w:val="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position w:val="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position w:val="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4"/>
          <w:w w:val="100"/>
          <w:position w:val="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position w:val="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6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9"/>
          <w:w w:val="100"/>
          <w:position w:val="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63"/>
          <w:position w:val="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position w:val="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position w:val="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0"/>
          <w:w w:val="100"/>
          <w:position w:val="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74"/>
          <w:position w:val="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position w:val="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position w:val="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position w:val="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position w:val="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position w:val="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position w:val="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position w:val="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position w:val="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position w:val="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21"/>
          <w:position w:val="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position w:val="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18"/>
          <w:position w:val="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18"/>
          <w:position w:val="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18"/>
          <w:position w:val="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2"/>
          <w:w w:val="118"/>
          <w:position w:val="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position w:val="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6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4"/>
          <w:w w:val="100"/>
          <w:position w:val="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5"/>
          <w:position w:val="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55"/>
          <w:position w:val="6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5"/>
          <w:w w:val="100"/>
          <w:position w:val="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48"/>
          <w:position w:val="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202"/>
          <w:position w:val="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38"/>
          <w:position w:val="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position w:val="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position w:val="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position w:val="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position w:val="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position w:val="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position w:val="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33"/>
          <w:position w:val="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position w:val="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position w:val="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position w:val="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2"/>
          <w:w w:val="131"/>
          <w:position w:val="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position w:val="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position w:val="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33"/>
          <w:position w:val="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63"/>
          <w:position w:val="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4"/>
          <w:w w:val="100"/>
          <w:position w:val="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position w:val="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3"/>
          <w:w w:val="112"/>
          <w:position w:val="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position w:val="6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170"/>
      </w:pPr>
      <w:r>
        <w:rPr>
          <w:rFonts w:cs="Times New Roman" w:hAnsi="Times New Roman" w:eastAsia="Times New Roman" w:ascii="Times New Roman"/>
          <w:color w:val="0B0B0B"/>
          <w:spacing w:val="2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3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2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2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4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8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1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2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2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6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2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41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8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2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3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B0B0B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8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3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2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8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189"/>
      </w:pPr>
      <w:r>
        <w:rPr>
          <w:rFonts w:cs="Times New Roman" w:hAnsi="Times New Roman" w:eastAsia="Times New Roman" w:ascii="Times New Roman"/>
          <w:color w:val="0B0B0B"/>
          <w:spacing w:val="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3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4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444444"/>
          <w:spacing w:val="-61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11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8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2"/>
          <w:w w:val="12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2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2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7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2"/>
          <w:w w:val="11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3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1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7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35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189"/>
        <w:sectPr>
          <w:pgSz w:w="12300" w:h="15880"/>
          <w:pgMar w:top="200" w:bottom="280" w:left="40" w:right="960"/>
        </w:sectPr>
      </w:pPr>
      <w:r>
        <w:rPr>
          <w:rFonts w:cs="Times New Roman" w:hAnsi="Times New Roman" w:eastAsia="Times New Roman" w:ascii="Times New Roman"/>
          <w:color w:val="0B0B0B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3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2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2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8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3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0"/>
          <w:w w:val="12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84"/>
        <w:ind w:left="5230" w:right="5254"/>
      </w:pPr>
      <w:r>
        <w:pict>
          <v:shape type="#_x0000_t75" style="position:absolute;margin-left:0pt;margin-top:0pt;width:629pt;height:806pt;mso-position-horizontal-relative:page;mso-position-vertical-relative:page;z-index:-276">
            <v:imagedata o:title="" r:id="rId5"/>
          </v:shape>
        </w:pict>
      </w:r>
      <w:r>
        <w:rPr>
          <w:rFonts w:cs="Arial" w:hAnsi="Arial" w:eastAsia="Arial" w:ascii="Arial"/>
          <w:color w:val="0E0E0E"/>
          <w:spacing w:val="0"/>
          <w:w w:val="89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25"/>
        <w:ind w:left="487" w:right="252" w:hanging="5"/>
      </w:pPr>
      <w:r>
        <w:rPr>
          <w:rFonts w:cs="Times New Roman" w:hAnsi="Times New Roman" w:eastAsia="Times New Roman" w:ascii="Times New Roman"/>
          <w:color w:val="0E0E0E"/>
          <w:spacing w:val="-3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-5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3"/>
          <w:w w:val="8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4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4"/>
          <w:w w:val="16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4"/>
          <w:w w:val="7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49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E0E0E"/>
          <w:spacing w:val="25"/>
          <w:w w:val="1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3"/>
          <w:w w:val="62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-9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3"/>
          <w:w w:val="7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-3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color w:val="0E0E0E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97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52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-1"/>
          <w:w w:val="178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12121"/>
          <w:spacing w:val="-1"/>
          <w:w w:val="124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5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71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65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09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58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position w:val="1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1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position w:val="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0"/>
          <w:position w:val="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10"/>
          <w:position w:val="1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E0E0E"/>
          <w:spacing w:val="0"/>
          <w:w w:val="110"/>
          <w:position w:val="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position w:val="1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E0E0E"/>
          <w:spacing w:val="0"/>
          <w:w w:val="110"/>
          <w:position w:val="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1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60"/>
          <w:w w:val="11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66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12121"/>
          <w:spacing w:val="-1"/>
          <w:w w:val="119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58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3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6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position w:val="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4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3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78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39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35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-17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35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35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46"/>
          <w:w w:val="135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1"/>
          <w:w w:val="79"/>
          <w:position w:val="1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position w:val="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12121"/>
          <w:spacing w:val="-1"/>
          <w:w w:val="109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65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-1"/>
          <w:w w:val="114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E0E0E"/>
          <w:spacing w:val="3"/>
          <w:w w:val="103"/>
          <w:position w:val="0"/>
          <w:sz w:val="20"/>
          <w:szCs w:val="20"/>
        </w:rPr>
        <w:t>(</w:t>
      </w:r>
      <w:r>
        <w:rPr>
          <w:rFonts w:cs="Arial" w:hAnsi="Arial" w:eastAsia="Arial" w:ascii="Arial"/>
          <w:color w:val="0E0E0E"/>
          <w:spacing w:val="5"/>
          <w:w w:val="116"/>
          <w:position w:val="0"/>
          <w:sz w:val="20"/>
          <w:szCs w:val="20"/>
        </w:rPr>
        <w:t>1</w:t>
      </w:r>
      <w:r>
        <w:rPr>
          <w:rFonts w:cs="Arial" w:hAnsi="Arial" w:eastAsia="Arial" w:ascii="Arial"/>
          <w:color w:val="0E0E0E"/>
          <w:spacing w:val="10"/>
          <w:w w:val="224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0E0E0E"/>
          <w:spacing w:val="0"/>
          <w:w w:val="83"/>
          <w:position w:val="0"/>
          <w:sz w:val="20"/>
          <w:szCs w:val="20"/>
        </w:rPr>
        <w:t>)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color w:val="0E0E0E"/>
          <w:spacing w:val="19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9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3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E0E0E"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5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206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82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58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6"/>
          <w:w w:val="76"/>
          <w:position w:val="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36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9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E0E0E"/>
          <w:spacing w:val="-7"/>
          <w:w w:val="117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E0E0E"/>
          <w:spacing w:val="-3"/>
          <w:w w:val="117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E0E0E"/>
          <w:spacing w:val="16"/>
          <w:w w:val="117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position w:val="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-1"/>
          <w:w w:val="165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41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-1"/>
          <w:w w:val="114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66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99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position w:val="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79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09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1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6" w:lineRule="auto" w:line="446"/>
        <w:ind w:left="463" w:right="621" w:firstLine="19"/>
      </w:pPr>
      <w:r>
        <w:rPr>
          <w:rFonts w:cs="Times New Roman" w:hAnsi="Times New Roman" w:eastAsia="Times New Roman" w:ascii="Times New Roman"/>
          <w:color w:val="0E0E0E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88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85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E0E0E"/>
          <w:spacing w:val="-3"/>
          <w:w w:val="251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E0E0E"/>
          <w:spacing w:val="-1"/>
          <w:w w:val="15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79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2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8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6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6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7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86"/>
          <w:sz w:val="22"/>
          <w:szCs w:val="22"/>
        </w:rPr>
        <w:t>um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4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4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4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67"/>
          <w:w w:val="1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-1"/>
          <w:w w:val="13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3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-1"/>
          <w:w w:val="14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4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93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E0E0E"/>
          <w:spacing w:val="-2"/>
          <w:w w:val="133"/>
          <w:sz w:val="22"/>
          <w:szCs w:val="22"/>
        </w:rPr>
        <w:t>$</w:t>
      </w:r>
      <w:r>
        <w:rPr>
          <w:rFonts w:cs="Times New Roman" w:hAnsi="Times New Roman" w:eastAsia="Times New Roman" w:ascii="Times New Roman"/>
          <w:color w:val="0E0E0E"/>
          <w:spacing w:val="-2"/>
          <w:w w:val="124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E0E0E"/>
          <w:spacing w:val="-1"/>
          <w:w w:val="16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0E"/>
          <w:spacing w:val="-2"/>
          <w:w w:val="12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E0E0E"/>
          <w:spacing w:val="-2"/>
          <w:w w:val="124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86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E0E0E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7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E0E0E"/>
          <w:spacing w:val="2"/>
          <w:w w:val="98"/>
          <w:sz w:val="20"/>
          <w:szCs w:val="20"/>
        </w:rPr>
        <w:t>(</w:t>
      </w:r>
      <w:r>
        <w:rPr>
          <w:rFonts w:cs="Arial" w:hAnsi="Arial" w:eastAsia="Arial" w:ascii="Arial"/>
          <w:color w:val="0E0E0E"/>
          <w:spacing w:val="4"/>
          <w:w w:val="139"/>
          <w:sz w:val="20"/>
          <w:szCs w:val="20"/>
        </w:rPr>
        <w:t>8</w:t>
      </w:r>
      <w:r>
        <w:rPr>
          <w:rFonts w:cs="Arial" w:hAnsi="Arial" w:eastAsia="Arial" w:ascii="Arial"/>
          <w:color w:val="0E0E0E"/>
          <w:spacing w:val="0"/>
          <w:w w:val="91"/>
          <w:sz w:val="20"/>
          <w:szCs w:val="20"/>
        </w:rPr>
        <w:t>)</w:t>
      </w:r>
      <w:r>
        <w:rPr>
          <w:rFonts w:cs="Arial" w:hAnsi="Arial" w:eastAsia="Arial" w:ascii="Arial"/>
          <w:color w:val="0E0E0E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E0E0E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-1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4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4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-1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3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-1"/>
          <w:w w:val="14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8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4"/>
          <w:w w:val="9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E0E0E"/>
          <w:spacing w:val="-4"/>
          <w:w w:val="9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9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0E0E0E"/>
          <w:spacing w:val="0"/>
          <w:w w:val="9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E0E0E"/>
          <w:spacing w:val="15"/>
          <w:w w:val="9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-1"/>
          <w:w w:val="13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3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67"/>
          <w:w w:val="13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463"/>
      </w:pPr>
      <w:r>
        <w:rPr>
          <w:rFonts w:cs="Times New Roman" w:hAnsi="Times New Roman" w:eastAsia="Times New Roman" w:ascii="Times New Roman"/>
          <w:color w:val="0E0E0E"/>
          <w:w w:val="102"/>
          <w:position w:val="-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w w:val="105"/>
          <w:position w:val="-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w w:val="118"/>
          <w:position w:val="-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w w:val="171"/>
          <w:position w:val="-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79"/>
          <w:position w:val="-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position w:val="-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206"/>
          <w:position w:val="-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position w:val="-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position w:val="-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position w:val="-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position w:val="-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6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position w:val="-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4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51"/>
          <w:position w:val="-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85"/>
          <w:position w:val="-2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-1"/>
          <w:w w:val="109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-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position w:val="-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-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9"/>
          <w:position w:val="-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-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position w:val="-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position w:val="-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85"/>
          <w:position w:val="-2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E0E0E"/>
          <w:spacing w:val="-1"/>
          <w:w w:val="127"/>
          <w:position w:val="-2"/>
          <w:sz w:val="22"/>
          <w:szCs w:val="22"/>
        </w:rPr>
        <w:t>$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position w:val="-2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E0E0E"/>
          <w:spacing w:val="-1"/>
          <w:w w:val="167"/>
          <w:position w:val="-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-2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-2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85"/>
          <w:position w:val="-2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3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E0E0E"/>
          <w:spacing w:val="23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4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position w:val="-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65"/>
          <w:position w:val="-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7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position w:val="-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41"/>
          <w:position w:val="-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position w:val="-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2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51"/>
          <w:position w:val="-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-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position w:val="-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2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65"/>
          <w:position w:val="-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position w:val="-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position w:val="-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27"/>
          <w:position w:val="-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-1"/>
          <w:w w:val="152"/>
          <w:position w:val="-2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position w:val="-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82"/>
          <w:position w:val="-2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0"/>
          <w:w w:val="88"/>
          <w:position w:val="-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2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-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5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position w:val="-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-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52"/>
          <w:position w:val="-2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-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position w:val="-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position w:val="-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65"/>
          <w:position w:val="-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40"/>
        <w:ind w:left="5287" w:right="5237"/>
      </w:pPr>
      <w:r>
        <w:rPr>
          <w:rFonts w:cs="Arial" w:hAnsi="Arial" w:eastAsia="Arial" w:ascii="Arial"/>
          <w:i/>
          <w:color w:val="0E0E0E"/>
          <w:spacing w:val="0"/>
          <w:w w:val="97"/>
          <w:position w:val="1"/>
          <w:sz w:val="18"/>
          <w:szCs w:val="18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58"/>
        <w:ind w:left="439" w:right="476" w:firstLine="38"/>
      </w:pP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4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2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E0E0E"/>
          <w:spacing w:val="3"/>
          <w:w w:val="124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E0E0E"/>
          <w:spacing w:val="5"/>
          <w:w w:val="222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244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5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21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5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3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3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E0E0E"/>
          <w:spacing w:val="-2"/>
          <w:w w:val="12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E0E0E"/>
          <w:spacing w:val="-2"/>
          <w:w w:val="12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253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-1"/>
          <w:w w:val="1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8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82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0E0E0E"/>
          <w:spacing w:val="0"/>
          <w:w w:val="1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5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4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8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25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82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-1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4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2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4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2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51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52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E0E0E"/>
          <w:spacing w:val="0"/>
          <w:w w:val="93"/>
          <w:sz w:val="22"/>
          <w:szCs w:val="22"/>
        </w:rPr>
        <w:t>wo</w:t>
      </w:r>
      <w:r>
        <w:rPr>
          <w:rFonts w:cs="Times New Roman" w:hAnsi="Times New Roman" w:eastAsia="Times New Roman" w:ascii="Times New Roman"/>
          <w:color w:val="0E0E0E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1"/>
          <w:w w:val="14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5"/>
          <w:w w:val="79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"/>
          <w:w w:val="82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-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31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E0E0E"/>
          <w:spacing w:val="0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7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2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-1"/>
          <w:w w:val="14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4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99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212121"/>
          <w:spacing w:val="-1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79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E0E0E"/>
          <w:spacing w:val="3"/>
          <w:w w:val="110"/>
          <w:sz w:val="20"/>
          <w:szCs w:val="20"/>
        </w:rPr>
        <w:t>(</w:t>
      </w:r>
      <w:r>
        <w:rPr>
          <w:rFonts w:cs="Arial" w:hAnsi="Arial" w:eastAsia="Arial" w:ascii="Arial"/>
          <w:color w:val="0E0E0E"/>
          <w:spacing w:val="7"/>
          <w:w w:val="110"/>
          <w:sz w:val="20"/>
          <w:szCs w:val="20"/>
        </w:rPr>
        <w:t>8</w:t>
      </w:r>
      <w:r>
        <w:rPr>
          <w:rFonts w:cs="Arial" w:hAnsi="Arial" w:eastAsia="Arial" w:ascii="Arial"/>
          <w:color w:val="0E0E0E"/>
          <w:spacing w:val="0"/>
          <w:w w:val="110"/>
          <w:sz w:val="20"/>
          <w:szCs w:val="20"/>
        </w:rPr>
        <w:t>)</w:t>
      </w:r>
      <w:r>
        <w:rPr>
          <w:rFonts w:cs="Arial" w:hAnsi="Arial" w:eastAsia="Arial" w:ascii="Arial"/>
          <w:color w:val="0E0E0E"/>
          <w:spacing w:val="0"/>
          <w:w w:val="110"/>
          <w:sz w:val="20"/>
          <w:szCs w:val="20"/>
        </w:rPr>
        <w:t>  </w:t>
      </w:r>
      <w:r>
        <w:rPr>
          <w:rFonts w:cs="Arial" w:hAnsi="Arial" w:eastAsia="Arial" w:ascii="Arial"/>
          <w:color w:val="0E0E0E"/>
          <w:spacing w:val="4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4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54"/>
        <w:ind w:left="439" w:right="242" w:firstLine="10"/>
      </w:pPr>
      <w:r>
        <w:rPr>
          <w:rFonts w:cs="Times New Roman" w:hAnsi="Times New Roman" w:eastAsia="Times New Roman" w:ascii="Times New Roman"/>
          <w:color w:val="0E0E0E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-1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7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9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6"/>
          <w:w w:val="7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8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52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E0E0E"/>
          <w:spacing w:val="30"/>
          <w:w w:val="15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8"/>
          <w:w w:val="8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8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80"/>
          <w:sz w:val="22"/>
          <w:szCs w:val="22"/>
        </w:rPr>
        <w:t>URS</w:t>
      </w:r>
      <w:r>
        <w:rPr>
          <w:rFonts w:cs="Times New Roman" w:hAnsi="Times New Roman" w:eastAsia="Times New Roman" w:ascii="Times New Roman"/>
          <w:color w:val="0E0E0E"/>
          <w:spacing w:val="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5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8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8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3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6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-1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85"/>
          <w:sz w:val="22"/>
          <w:szCs w:val="22"/>
        </w:rPr>
        <w:t>RK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color w:val="0E0E0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3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52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206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position w:val="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5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71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12121"/>
          <w:spacing w:val="-1"/>
          <w:w w:val="119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78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04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3"/>
          <w:w w:val="100"/>
          <w:position w:val="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E0E0E"/>
          <w:spacing w:val="-3"/>
          <w:w w:val="100"/>
          <w:position w:val="1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E0E0E"/>
          <w:spacing w:val="6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position w:val="1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47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65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3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12121"/>
          <w:spacing w:val="-1"/>
          <w:w w:val="119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90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5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1"/>
          <w:w w:val="114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41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34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position w:val="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-1"/>
          <w:w w:val="206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47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8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E0E0E"/>
          <w:spacing w:val="2"/>
          <w:w w:val="105"/>
          <w:position w:val="0"/>
          <w:sz w:val="20"/>
          <w:szCs w:val="20"/>
        </w:rPr>
        <w:t>(</w:t>
      </w:r>
      <w:r>
        <w:rPr>
          <w:rFonts w:cs="Arial" w:hAnsi="Arial" w:eastAsia="Arial" w:ascii="Arial"/>
          <w:color w:val="0E0E0E"/>
          <w:spacing w:val="3"/>
          <w:w w:val="135"/>
          <w:position w:val="0"/>
          <w:sz w:val="20"/>
          <w:szCs w:val="20"/>
        </w:rPr>
        <w:t>8</w:t>
      </w:r>
      <w:r>
        <w:rPr>
          <w:rFonts w:cs="Arial" w:hAnsi="Arial" w:eastAsia="Arial" w:ascii="Arial"/>
          <w:color w:val="0E0E0E"/>
          <w:spacing w:val="0"/>
          <w:w w:val="91"/>
          <w:position w:val="0"/>
          <w:sz w:val="20"/>
          <w:szCs w:val="20"/>
        </w:rPr>
        <w:t>)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color w:val="0E0E0E"/>
          <w:spacing w:val="8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38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position w:val="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7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E0E0E"/>
          <w:spacing w:val="2"/>
          <w:w w:val="100"/>
          <w:position w:val="0"/>
          <w:sz w:val="20"/>
          <w:szCs w:val="20"/>
        </w:rPr>
        <w:t>(</w:t>
      </w:r>
      <w:r>
        <w:rPr>
          <w:rFonts w:cs="Arial" w:hAnsi="Arial" w:eastAsia="Arial" w:ascii="Arial"/>
          <w:color w:val="0E0E0E"/>
          <w:spacing w:val="3"/>
          <w:w w:val="100"/>
          <w:position w:val="0"/>
          <w:sz w:val="20"/>
          <w:szCs w:val="20"/>
        </w:rPr>
        <w:t>4</w:t>
      </w:r>
      <w:r>
        <w:rPr>
          <w:rFonts w:cs="Arial" w:hAnsi="Arial" w:eastAsia="Arial" w:ascii="Arial"/>
          <w:color w:val="0E0E0E"/>
          <w:spacing w:val="2"/>
          <w:w w:val="100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20"/>
          <w:szCs w:val="20"/>
        </w:rPr>
        <w:t>)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color w:val="0E0E0E"/>
          <w:spacing w:val="41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9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85"/>
          <w:position w:val="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32"/>
          <w:position w:val="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position w:val="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E0E0E"/>
          <w:spacing w:val="-1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position w:val="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32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58"/>
          <w:position w:val="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12121"/>
          <w:spacing w:val="-1"/>
          <w:w w:val="129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45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7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90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position w:val="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52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78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9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6"/>
          <w:w w:val="134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5"/>
          <w:w w:val="198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98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206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position w:val="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04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5"/>
          <w:w w:val="173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34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41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2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3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3"/>
          <w:w w:val="102"/>
          <w:position w:val="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E0E0E"/>
          <w:spacing w:val="-6"/>
          <w:w w:val="141"/>
          <w:position w:val="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position w:val="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-1"/>
          <w:w w:val="165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5"/>
          <w:w w:val="138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38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59"/>
          <w:w w:val="138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9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9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65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52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90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35"/>
          <w:w w:val="82"/>
          <w:position w:val="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245"/>
          <w:position w:val="0"/>
          <w:sz w:val="22"/>
          <w:szCs w:val="22"/>
        </w:rPr>
        <w:t>e_</w:t>
      </w:r>
      <w:r>
        <w:rPr>
          <w:rFonts w:cs="Times New Roman" w:hAnsi="Times New Roman" w:eastAsia="Times New Roman" w:ascii="Times New Roman"/>
          <w:color w:val="0E0E0E"/>
          <w:spacing w:val="0"/>
          <w:w w:val="245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2"/>
          <w:w w:val="124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52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2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3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45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position w:val="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2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E0E0E"/>
          <w:spacing w:val="2"/>
          <w:w w:val="100"/>
          <w:position w:val="0"/>
          <w:sz w:val="20"/>
          <w:szCs w:val="20"/>
        </w:rPr>
        <w:t>(</w:t>
      </w:r>
      <w:r>
        <w:rPr>
          <w:rFonts w:cs="Arial" w:hAnsi="Arial" w:eastAsia="Arial" w:ascii="Arial"/>
          <w:color w:val="0E0E0E"/>
          <w:spacing w:val="3"/>
          <w:w w:val="100"/>
          <w:position w:val="0"/>
          <w:sz w:val="20"/>
          <w:szCs w:val="20"/>
        </w:rPr>
        <w:t>4</w:t>
      </w:r>
      <w:r>
        <w:rPr>
          <w:rFonts w:cs="Arial" w:hAnsi="Arial" w:eastAsia="Arial" w:ascii="Arial"/>
          <w:color w:val="0E0E0E"/>
          <w:spacing w:val="3"/>
          <w:w w:val="100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20"/>
          <w:szCs w:val="20"/>
        </w:rPr>
        <w:t>)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color w:val="0E0E0E"/>
          <w:spacing w:val="37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-1"/>
          <w:w w:val="178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62"/>
          <w:w w:val="132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5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9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85"/>
          <w:position w:val="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-1"/>
          <w:w w:val="104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36"/>
          <w:position w:val="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position w:val="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4" w:lineRule="auto" w:line="459"/>
        <w:ind w:left="439" w:right="610" w:firstLine="1200"/>
      </w:pPr>
      <w:r>
        <w:rPr>
          <w:rFonts w:cs="Arial" w:hAnsi="Arial" w:eastAsia="Arial" w:ascii="Arial"/>
          <w:color w:val="0E0E0E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E0E0E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-1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2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E0E0E"/>
          <w:spacing w:val="-1"/>
          <w:w w:val="165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5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7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-25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2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E0E0E"/>
          <w:spacing w:val="-3"/>
          <w:w w:val="105"/>
          <w:sz w:val="20"/>
          <w:szCs w:val="20"/>
        </w:rPr>
        <w:t>w</w:t>
      </w:r>
      <w:r>
        <w:rPr>
          <w:rFonts w:cs="Arial" w:hAnsi="Arial" w:eastAsia="Arial" w:ascii="Arial"/>
          <w:color w:val="212121"/>
          <w:spacing w:val="-2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-3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0E0E0E"/>
          <w:spacing w:val="0"/>
          <w:w w:val="105"/>
          <w:sz w:val="20"/>
          <w:szCs w:val="20"/>
        </w:rPr>
        <w:t>k</w:t>
      </w:r>
      <w:r>
        <w:rPr>
          <w:rFonts w:cs="Arial" w:hAnsi="Arial" w:eastAsia="Arial" w:ascii="Arial"/>
          <w:color w:val="0E0E0E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E0E0E"/>
          <w:spacing w:val="7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5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E0E0E"/>
          <w:spacing w:val="-2"/>
          <w:w w:val="111"/>
          <w:sz w:val="20"/>
          <w:szCs w:val="20"/>
        </w:rPr>
        <w:t>(</w:t>
      </w:r>
      <w:r>
        <w:rPr>
          <w:rFonts w:cs="Arial" w:hAnsi="Arial" w:eastAsia="Arial" w:ascii="Arial"/>
          <w:color w:val="0E0E0E"/>
          <w:spacing w:val="-4"/>
          <w:w w:val="133"/>
          <w:sz w:val="20"/>
          <w:szCs w:val="20"/>
        </w:rPr>
        <w:t>5</w:t>
      </w:r>
      <w:r>
        <w:rPr>
          <w:rFonts w:cs="Arial" w:hAnsi="Arial" w:eastAsia="Arial" w:ascii="Arial"/>
          <w:color w:val="0E0E0E"/>
          <w:spacing w:val="0"/>
          <w:w w:val="96"/>
          <w:sz w:val="20"/>
          <w:szCs w:val="20"/>
        </w:rPr>
        <w:t>)</w:t>
      </w:r>
      <w:r>
        <w:rPr>
          <w:rFonts w:cs="Arial" w:hAnsi="Arial" w:eastAsia="Arial" w:ascii="Arial"/>
          <w:color w:val="0E0E0E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E0E0E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5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5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E0E0E"/>
          <w:spacing w:val="-1"/>
          <w:w w:val="152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2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3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-1"/>
          <w:w w:val="14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88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3" w:lineRule="exact" w:line="240"/>
        <w:ind w:left="410"/>
      </w:pP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2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E0E0E"/>
          <w:spacing w:val="0"/>
          <w:w w:val="167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E0E0E"/>
          <w:spacing w:val="38"/>
          <w:w w:val="167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position w:val="-1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-1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E0E0E"/>
          <w:spacing w:val="-1"/>
          <w:w w:val="152"/>
          <w:position w:val="-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-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4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4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4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4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43"/>
          <w:w w:val="14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1"/>
          <w:w w:val="127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1"/>
          <w:w w:val="149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49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49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49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51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-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99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2"/>
          <w:position w:val="-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E0E0E"/>
          <w:spacing w:val="-2"/>
          <w:w w:val="176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0E0E0E"/>
          <w:spacing w:val="-2"/>
          <w:w w:val="123"/>
          <w:position w:val="-1"/>
          <w:sz w:val="20"/>
          <w:szCs w:val="20"/>
        </w:rPr>
        <w:t>h</w:t>
      </w:r>
      <w:r>
        <w:rPr>
          <w:rFonts w:cs="Arial" w:hAnsi="Arial" w:eastAsia="Arial" w:ascii="Arial"/>
          <w:color w:val="0E0E0E"/>
          <w:spacing w:val="0"/>
          <w:w w:val="92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color w:val="0E0E0E"/>
          <w:spacing w:val="-2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79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position w:val="-1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color w:val="0E0E0E"/>
          <w:spacing w:val="-1"/>
          <w:w w:val="165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-1"/>
          <w:w w:val="129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32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295"/>
      </w:pPr>
      <w:r>
        <w:rPr>
          <w:rFonts w:cs="Arial" w:hAnsi="Arial" w:eastAsia="Arial" w:ascii="Arial"/>
          <w:color w:val="444444"/>
          <w:spacing w:val="-6"/>
          <w:w w:val="410"/>
          <w:sz w:val="20"/>
          <w:szCs w:val="20"/>
        </w:rPr>
        <w:t>.</w:t>
      </w:r>
      <w:r>
        <w:rPr>
          <w:rFonts w:cs="Arial" w:hAnsi="Arial" w:eastAsia="Arial" w:ascii="Arial"/>
          <w:color w:val="595959"/>
          <w:spacing w:val="-9"/>
          <w:w w:val="475"/>
          <w:sz w:val="20"/>
          <w:szCs w:val="20"/>
        </w:rPr>
        <w:t>-</w:t>
      </w:r>
      <w:r>
        <w:rPr>
          <w:rFonts w:cs="Arial" w:hAnsi="Arial" w:eastAsia="Arial" w:ascii="Arial"/>
          <w:color w:val="212121"/>
          <w:spacing w:val="-9"/>
          <w:w w:val="482"/>
          <w:sz w:val="20"/>
          <w:szCs w:val="20"/>
        </w:rPr>
        <w:t>-</w:t>
      </w:r>
      <w:r>
        <w:rPr>
          <w:rFonts w:cs="Arial" w:hAnsi="Arial" w:eastAsia="Arial" w:ascii="Arial"/>
          <w:color w:val="212121"/>
          <w:spacing w:val="0"/>
          <w:w w:val="328"/>
          <w:sz w:val="20"/>
          <w:szCs w:val="20"/>
        </w:rPr>
        <w:t>"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212121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0E0E0E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E0E0E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8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9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0"/>
          <w:w w:val="9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9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5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21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7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7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8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4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5"/>
          <w:w w:val="8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2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2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-1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7" w:lineRule="exact" w:line="280"/>
        <w:ind w:left="108"/>
      </w:pPr>
      <w:r>
        <w:rPr>
          <w:rFonts w:cs="Times New Roman" w:hAnsi="Times New Roman" w:eastAsia="Times New Roman" w:ascii="Times New Roman"/>
          <w:color w:val="444444"/>
          <w:spacing w:val="0"/>
          <w:w w:val="102"/>
          <w:position w:val="-4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180"/>
        <w:ind w:left="410"/>
      </w:pPr>
      <w:r>
        <w:rPr>
          <w:rFonts w:cs="Times New Roman" w:hAnsi="Times New Roman" w:eastAsia="Times New Roman" w:ascii="Times New Roman"/>
          <w:color w:val="0E0E0E"/>
          <w:spacing w:val="-1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4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82"/>
          <w:position w:val="1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-1"/>
          <w:w w:val="104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position w:val="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4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04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6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38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2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7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66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27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7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88"/>
          <w:position w:val="1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position w:val="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32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position w:val="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55"/>
        <w:ind w:left="396" w:right="793" w:firstLine="5"/>
      </w:pPr>
      <w:r>
        <w:rPr>
          <w:rFonts w:cs="Times New Roman" w:hAnsi="Times New Roman" w:eastAsia="Times New Roman" w:ascii="Times New Roman"/>
          <w:color w:val="0E0E0E"/>
          <w:spacing w:val="-3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-5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4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4"/>
          <w:w w:val="10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4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4"/>
          <w:w w:val="7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8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0E0E0E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E0E0E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E0E0E"/>
          <w:spacing w:val="0"/>
          <w:w w:val="148"/>
          <w:sz w:val="20"/>
          <w:szCs w:val="20"/>
        </w:rPr>
        <w:t>-</w:t>
      </w:r>
      <w:r>
        <w:rPr>
          <w:rFonts w:cs="Arial" w:hAnsi="Arial" w:eastAsia="Arial" w:ascii="Arial"/>
          <w:color w:val="0E0E0E"/>
          <w:spacing w:val="40"/>
          <w:w w:val="14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0E"/>
          <w:spacing w:val="-13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-4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3"/>
          <w:w w:val="7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3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3"/>
          <w:w w:val="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4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9"/>
          <w:w w:val="7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4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color w:val="0E0E0E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1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1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1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8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2"/>
          <w:w w:val="8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12121"/>
          <w:spacing w:val="-1"/>
          <w:w w:val="12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94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-1"/>
          <w:w w:val="9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1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3"/>
          <w:w w:val="1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4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61"/>
          <w:w w:val="14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7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7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5"/>
          <w:w w:val="8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3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5"/>
          <w:w w:val="82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3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82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212121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2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-1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2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55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3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9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7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8"/>
        <w:ind w:left="382"/>
      </w:pP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-1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8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82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27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-1"/>
          <w:w w:val="22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0E0E0E"/>
          <w:spacing w:val="0"/>
          <w:w w:val="15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1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E0E0E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49"/>
        <w:ind w:left="362" w:right="63" w:firstLine="34"/>
        <w:sectPr>
          <w:pgSz w:w="12580" w:h="16120"/>
          <w:pgMar w:top="1220" w:bottom="280" w:left="780" w:right="1160"/>
        </w:sectPr>
      </w:pPr>
      <w:r>
        <w:rPr>
          <w:rFonts w:cs="Times New Roman" w:hAnsi="Times New Roman" w:eastAsia="Times New Roman" w:ascii="Times New Roman"/>
          <w:color w:val="0E0E0E"/>
          <w:spacing w:val="-1"/>
          <w:w w:val="12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7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2121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8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4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94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0"/>
          <w:w w:val="9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-1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88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0"/>
          <w:w w:val="16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E0E0E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E0E0E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75"/>
          <w:sz w:val="20"/>
          <w:szCs w:val="20"/>
        </w:rPr>
        <w:t>+</w:t>
      </w:r>
      <w:r>
        <w:rPr>
          <w:rFonts w:cs="Arial" w:hAnsi="Arial" w:eastAsia="Arial" w:ascii="Arial"/>
          <w:color w:val="212121"/>
          <w:spacing w:val="0"/>
          <w:w w:val="7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5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6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3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6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2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5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4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5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2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88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0"/>
          <w:w w:val="8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86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color w:val="0E0E0E"/>
          <w:spacing w:val="-1"/>
          <w:w w:val="8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-1"/>
          <w:w w:val="2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6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-1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-1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85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0"/>
          <w:w w:val="15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"/>
          <w:w w:val="2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2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-1"/>
          <w:w w:val="11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1"/>
          <w:w w:val="82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77"/>
        <w:ind w:left="4964" w:right="4979"/>
      </w:pPr>
      <w:r>
        <w:rPr>
          <w:rFonts w:cs="Arial" w:hAnsi="Arial" w:eastAsia="Arial" w:ascii="Arial"/>
          <w:color w:val="0D0D0D"/>
          <w:spacing w:val="0"/>
          <w:w w:val="90"/>
          <w:sz w:val="18"/>
          <w:szCs w:val="18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68"/>
        <w:ind w:left="231" w:right="312" w:hanging="10"/>
      </w:pPr>
      <w:r>
        <w:rPr>
          <w:rFonts w:cs="Times New Roman" w:hAnsi="Times New Roman" w:eastAsia="Times New Roman" w:ascii="Times New Roman"/>
          <w:color w:val="0D0D0D"/>
          <w:spacing w:val="-1"/>
          <w:w w:val="82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F1F1F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F1F1F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F1F1F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1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3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3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F1F1F"/>
          <w:spacing w:val="-1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3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3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4"/>
          <w:w w:val="13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4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797979"/>
          <w:spacing w:val="0"/>
          <w:w w:val="7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79797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97979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5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0D0D0D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D0D0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D0D0D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5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7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5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0D0D0D"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color w:val="0D0D0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D0D0D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4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-2"/>
          <w:w w:val="14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5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3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2"/>
          <w:w w:val="1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2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#</w:t>
      </w:r>
      <w:r>
        <w:rPr>
          <w:rFonts w:cs="Times New Roman" w:hAnsi="Times New Roman" w:eastAsia="Times New Roman" w:ascii="Times New Roman"/>
          <w:color w:val="0D0D0D"/>
          <w:spacing w:val="-1"/>
          <w:w w:val="21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3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426"/>
      </w:pPr>
      <w:r>
        <w:rPr>
          <w:rFonts w:cs="Times New Roman" w:hAnsi="Times New Roman" w:eastAsia="Times New Roman" w:ascii="Times New Roman"/>
          <w:color w:val="0D0D0D"/>
          <w:spacing w:val="-1"/>
          <w:w w:val="8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D0D0D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85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-1"/>
          <w:w w:val="21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4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-1"/>
          <w:w w:val="14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63"/>
          <w:w w:val="14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F1F1F"/>
          <w:spacing w:val="-1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4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3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-1"/>
          <w:w w:val="2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F1F1F"/>
          <w:spacing w:val="-1"/>
          <w:w w:val="12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F1F1F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F1F1F"/>
          <w:spacing w:val="-1"/>
          <w:w w:val="10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D0D0D"/>
          <w:spacing w:val="-1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8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7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4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4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0"/>
          <w:w w:val="10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31"/>
      </w:pPr>
      <w:r>
        <w:rPr>
          <w:rFonts w:cs="Times New Roman" w:hAnsi="Times New Roman" w:eastAsia="Times New Roman" w:ascii="Times New Roman"/>
          <w:color w:val="0D0D0D"/>
          <w:w w:val="8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2"/>
          <w:w w:val="8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3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5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3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5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0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4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2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4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4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66"/>
          <w:w w:val="14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-1"/>
          <w:w w:val="14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37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31"/>
      </w:pP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5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7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2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2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65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5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8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6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5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2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54"/>
        <w:ind w:left="207" w:right="192" w:firstLine="10"/>
      </w:pPr>
      <w:r>
        <w:rPr>
          <w:rFonts w:cs="Times New Roman" w:hAnsi="Times New Roman" w:eastAsia="Times New Roman" w:ascii="Times New Roman"/>
          <w:color w:val="0D0D0D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7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5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7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8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83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D0D0D"/>
          <w:spacing w:val="0"/>
          <w:w w:val="8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21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38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D0D0D"/>
          <w:spacing w:val="53"/>
          <w:w w:val="13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0D0D0D"/>
          <w:spacing w:val="-1"/>
          <w:w w:val="9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7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8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4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7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color w:val="0D0D0D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48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48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48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4"/>
          <w:w w:val="148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48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F1F1F"/>
          <w:spacing w:val="0"/>
          <w:w w:val="148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F1F1F"/>
          <w:spacing w:val="43"/>
          <w:w w:val="148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10"/>
          <w:position w:val="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-2"/>
          <w:w w:val="110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78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35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0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2"/>
          <w:w w:val="100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9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9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position w:val="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position w:val="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7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85"/>
          <w:position w:val="1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position w:val="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85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position w:val="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33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33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-1"/>
          <w:w w:val="133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33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33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43"/>
          <w:w w:val="133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33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33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51"/>
          <w:w w:val="133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9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206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90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4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29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41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24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24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65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position w:val="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82"/>
          <w:position w:val="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65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51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0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34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30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2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position w:val="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8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F1F1F"/>
          <w:spacing w:val="-1"/>
          <w:w w:val="10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39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30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F1F1F"/>
          <w:spacing w:val="0"/>
          <w:w w:val="11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F1F1F"/>
          <w:spacing w:val="-2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5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52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85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2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52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position w:val="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1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F1F1F"/>
          <w:spacing w:val="0"/>
          <w:w w:val="10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F1F1F"/>
          <w:spacing w:val="1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58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88"/>
          <w:position w:val="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position w:val="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5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52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-1"/>
          <w:w w:val="129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91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24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7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-1"/>
          <w:w w:val="129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82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2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position w:val="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41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78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position w:val="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4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82"/>
          <w:position w:val="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F1F1F"/>
          <w:spacing w:val="-1"/>
          <w:w w:val="114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65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F1F1F"/>
          <w:spacing w:val="0"/>
          <w:w w:val="10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F1F1F"/>
          <w:spacing w:val="1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45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-1"/>
          <w:w w:val="134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91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85"/>
          <w:position w:val="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D0D0D"/>
          <w:spacing w:val="-1"/>
          <w:w w:val="145"/>
          <w:position w:val="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0"/>
          <w:w w:val="138"/>
          <w:position w:val="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D0D0D"/>
          <w:spacing w:val="0"/>
          <w:w w:val="167"/>
          <w:position w:val="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2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99"/>
          <w:position w:val="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D0D0D"/>
          <w:spacing w:val="-1"/>
          <w:w w:val="149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52"/>
          <w:position w:val="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D0D0D"/>
          <w:spacing w:val="0"/>
          <w:w w:val="140"/>
          <w:position w:val="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2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99"/>
          <w:position w:val="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D0D0D"/>
          <w:spacing w:val="-1"/>
          <w:w w:val="127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-1"/>
          <w:w w:val="132"/>
          <w:position w:val="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D0D0D"/>
          <w:spacing w:val="0"/>
          <w:w w:val="167"/>
          <w:position w:val="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23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99"/>
          <w:position w:val="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D0D0D"/>
          <w:spacing w:val="-1"/>
          <w:w w:val="144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85"/>
          <w:position w:val="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2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9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F1F1F"/>
          <w:spacing w:val="0"/>
          <w:w w:val="104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F1F1F"/>
          <w:spacing w:val="-2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45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F1F1F"/>
          <w:spacing w:val="-1"/>
          <w:w w:val="11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position w:val="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position w:val="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0"/>
          <w:w w:val="114"/>
          <w:position w:val="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position w:val="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214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position w:val="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1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position w:val="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2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52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8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9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position w:val="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0"/>
          <w:w w:val="92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27"/>
          <w:position w:val="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1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F1F1F"/>
          <w:spacing w:val="-1"/>
          <w:w w:val="124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32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2"/>
          <w:w w:val="132"/>
          <w:position w:val="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1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7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1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position w:val="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position w:val="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65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32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40"/>
          <w:position w:val="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9"/>
        <w:ind w:left="1441"/>
      </w:pPr>
      <w:r>
        <w:rPr>
          <w:rFonts w:cs="Times New Roman" w:hAnsi="Times New Roman" w:eastAsia="Times New Roman" w:ascii="Times New Roman"/>
          <w:color w:val="0D0D0D"/>
          <w:w w:val="92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D0D0D"/>
          <w:spacing w:val="-1"/>
          <w:w w:val="15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85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D0D0D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3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3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3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2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 w:lineRule="exact" w:line="240"/>
        <w:ind w:left="1431" w:right="2045" w:firstLine="5"/>
      </w:pPr>
      <w:r>
        <w:rPr>
          <w:rFonts w:cs="Times New Roman" w:hAnsi="Times New Roman" w:eastAsia="Times New Roman" w:ascii="Times New Roman"/>
          <w:color w:val="0D0D0D"/>
          <w:w w:val="92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D0D0D"/>
          <w:w w:val="14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w w:val="92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D0D0D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D0D0D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D0D0D"/>
          <w:spacing w:val="-2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85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F1F1F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5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F1F1F"/>
          <w:spacing w:val="-1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2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D0D0D"/>
          <w:spacing w:val="0"/>
          <w:w w:val="12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2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27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D0D0D"/>
          <w:spacing w:val="0"/>
          <w:w w:val="12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27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F1F1F"/>
          <w:spacing w:val="-1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-1"/>
          <w:w w:val="17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3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D0D0D"/>
          <w:spacing w:val="-1"/>
          <w:w w:val="14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92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D0D0D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D0D0D"/>
          <w:spacing w:val="-1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4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5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3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exact" w:line="240"/>
        <w:ind w:left="1441" w:right="3216" w:hanging="5"/>
      </w:pPr>
      <w:r>
        <w:rPr>
          <w:rFonts w:cs="Times New Roman" w:hAnsi="Times New Roman" w:eastAsia="Times New Roman" w:ascii="Times New Roman"/>
          <w:color w:val="0D0D0D"/>
          <w:spacing w:val="-1"/>
          <w:w w:val="99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D0D0D"/>
          <w:spacing w:val="0"/>
          <w:w w:val="29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D0D0D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9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2"/>
          <w:w w:val="9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2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-1"/>
          <w:w w:val="15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3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8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3"/>
          <w:w w:val="8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1"/>
          <w:w w:val="10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F1F1F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4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F1F1F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4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2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3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3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D0D0D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85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D0D0D"/>
          <w:spacing w:val="-1"/>
          <w:w w:val="15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92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D0D0D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F1F1F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F1F1F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F1F1F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4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F1F1F"/>
          <w:spacing w:val="-1"/>
          <w:w w:val="14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3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2242"/>
      </w:pPr>
      <w:r>
        <w:rPr>
          <w:rFonts w:cs="Times New Roman" w:hAnsi="Times New Roman" w:eastAsia="Times New Roman" w:ascii="Times New Roman"/>
          <w:color w:val="3D3D3D"/>
          <w:spacing w:val="0"/>
          <w:w w:val="72"/>
          <w:position w:val="-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183"/>
      </w:pPr>
      <w:r>
        <w:rPr>
          <w:rFonts w:cs="Times New Roman" w:hAnsi="Times New Roman" w:eastAsia="Times New Roman" w:ascii="Times New Roman"/>
          <w:color w:val="0D0D0D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7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9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6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7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color w:val="0D0D0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D0D0D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D0D0D"/>
          <w:spacing w:val="0"/>
          <w:w w:val="160"/>
          <w:sz w:val="20"/>
          <w:szCs w:val="20"/>
        </w:rPr>
        <w:t>-</w:t>
      </w:r>
      <w:r>
        <w:rPr>
          <w:rFonts w:cs="Arial" w:hAnsi="Arial" w:eastAsia="Arial" w:ascii="Arial"/>
          <w:color w:val="0D0D0D"/>
          <w:spacing w:val="35"/>
          <w:w w:val="16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2"/>
          <w:w w:val="8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8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D0D0D"/>
          <w:spacing w:val="-2"/>
          <w:w w:val="8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-1"/>
          <w:w w:val="8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8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0"/>
          <w:w w:val="8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1"/>
          <w:w w:val="8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8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8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19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8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8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43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0"/>
          <w:w w:val="7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D0D0D"/>
          <w:spacing w:val="0"/>
          <w:w w:val="8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5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5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D0D0D"/>
          <w:spacing w:val="-6"/>
          <w:w w:val="7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8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7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95"/>
          <w:position w:val="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position w:val="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position w:val="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position w:val="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position w:val="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10"/>
          <w:position w:val="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7"/>
          <w:w w:val="100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position w:val="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position w:val="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78"/>
          <w:position w:val="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-1"/>
          <w:w w:val="165"/>
          <w:position w:val="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position w:val="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78"/>
          <w:position w:val="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09"/>
          <w:position w:val="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position w:val="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position w:val="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position w:val="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position w:val="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position w:val="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position w:val="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35"/>
          <w:position w:val="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position w:val="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position w:val="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-1"/>
          <w:w w:val="129"/>
          <w:position w:val="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position w:val="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88"/>
          <w:position w:val="2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position w:val="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F1F1F"/>
          <w:spacing w:val="-1"/>
          <w:w w:val="119"/>
          <w:position w:val="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position w:val="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12"/>
          <w:w w:val="100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position w:val="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position w:val="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104"/>
          <w:position w:val="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72"/>
          <w:position w:val="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position w:val="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78"/>
          <w:position w:val="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37"/>
          <w:position w:val="2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59"/>
        <w:ind w:left="154" w:right="221" w:firstLine="19"/>
      </w:pPr>
      <w:r>
        <w:rPr>
          <w:rFonts w:cs="Times New Roman" w:hAnsi="Times New Roman" w:eastAsia="Times New Roman" w:ascii="Times New Roman"/>
          <w:color w:val="0D0D0D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2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2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2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F1F1F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F1F1F"/>
          <w:spacing w:val="42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8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5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2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8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0"/>
          <w:w w:val="86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86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F1F1F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2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7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F1F1F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F1F1F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7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2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31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D0D0D"/>
          <w:spacing w:val="0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D0D0D"/>
          <w:spacing w:val="63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F1F1F"/>
          <w:spacing w:val="-1"/>
          <w:w w:val="1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F1F1F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F1F1F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-1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2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4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8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F1F1F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8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6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2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2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-1"/>
          <w:w w:val="2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6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8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3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F1F1F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F1F1F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3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3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58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2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2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D0D0D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4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6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79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1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-1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F1F1F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6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F1F1F"/>
          <w:spacing w:val="-1"/>
          <w:w w:val="12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2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-1"/>
          <w:w w:val="15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7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F1F1F"/>
          <w:spacing w:val="-1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2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2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-1"/>
          <w:w w:val="10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ff</w:t>
      </w:r>
      <w:r>
        <w:rPr>
          <w:rFonts w:cs="Times New Roman" w:hAnsi="Times New Roman" w:eastAsia="Times New Roman" w:ascii="Times New Roman"/>
          <w:color w:val="1F1F1F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8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F1F1F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2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84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color w:val="0D0D0D"/>
          <w:spacing w:val="-2"/>
          <w:w w:val="8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2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1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6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4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2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91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2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7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1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3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22" w:lineRule="auto" w:line="229"/>
        <w:ind w:left="2319" w:right="2169" w:hanging="974"/>
      </w:pPr>
      <w:r>
        <w:rPr>
          <w:rFonts w:cs="Times New Roman" w:hAnsi="Times New Roman" w:eastAsia="Times New Roman" w:ascii="Times New Roman"/>
          <w:color w:val="0D0D0D"/>
          <w:w w:val="11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8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2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2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D0D0D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88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D0D0D"/>
          <w:spacing w:val="-1"/>
          <w:w w:val="18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7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3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wh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4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4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51"/>
          <w:w w:val="14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81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color w:val="0D0D0D"/>
          <w:spacing w:val="-1"/>
          <w:w w:val="8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24"/>
          <w:w w:val="15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5"/>
          <w:w w:val="8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8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F1F1F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3"/>
          <w:w w:val="15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4"/>
          <w:w w:val="12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23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9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6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7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23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20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9"/>
          <w:w w:val="2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19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7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2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4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3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2295" w:right="2453" w:hanging="946"/>
      </w:pPr>
      <w:r>
        <w:rPr>
          <w:rFonts w:cs="Times New Roman" w:hAnsi="Times New Roman" w:eastAsia="Times New Roman" w:ascii="Times New Roman"/>
          <w:color w:val="0D0D0D"/>
          <w:spacing w:val="-1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1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1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58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82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8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7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-1"/>
          <w:w w:val="12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8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0"/>
          <w:w w:val="84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1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5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7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D0D0D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D0D0D"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7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6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7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2"/>
          <w:w w:val="7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F1F1F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3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4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2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5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0"/>
          <w:w w:val="8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2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2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F1F1F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7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F1F1F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2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F1F1F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8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0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2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3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29"/>
        <w:ind w:left="2290" w:right="2227" w:hanging="960"/>
      </w:pPr>
      <w:r>
        <w:rPr>
          <w:rFonts w:cs="Times New Roman" w:hAnsi="Times New Roman" w:eastAsia="Times New Roman" w:ascii="Times New Roman"/>
          <w:color w:val="0D0D0D"/>
          <w:w w:val="9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D0D0D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85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F1F1F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F1F1F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8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7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1"/>
          <w:w w:val="8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7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5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7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7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7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-1"/>
          <w:w w:val="7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F1F1F"/>
          <w:spacing w:val="-1"/>
          <w:w w:val="12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4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1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D0D0D"/>
          <w:spacing w:val="-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2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by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8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2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3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7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D0D0D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2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5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7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F1F1F"/>
          <w:spacing w:val="-1"/>
          <w:w w:val="11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6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F1F1F"/>
          <w:spacing w:val="-1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2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3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02"/>
      </w:pPr>
      <w:r>
        <w:rPr>
          <w:rFonts w:cs="Times New Roman" w:hAnsi="Times New Roman" w:eastAsia="Times New Roman" w:ascii="Times New Roman"/>
          <w:color w:val="0D0D0D"/>
          <w:spacing w:val="-2"/>
          <w:w w:val="19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F1F1F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F1F1F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3"/>
          <w:w w:val="186"/>
          <w:sz w:val="22"/>
          <w:szCs w:val="22"/>
        </w:rPr>
        <w:t>[</w:t>
      </w:r>
      <w:r>
        <w:rPr>
          <w:rFonts w:cs="Times New Roman" w:hAnsi="Times New Roman" w:eastAsia="Times New Roman" w:ascii="Times New Roman"/>
          <w:color w:val="0D0D0D"/>
          <w:spacing w:val="2"/>
          <w:w w:val="2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color w:val="0D0D0D"/>
          <w:spacing w:val="-10"/>
          <w:w w:val="12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F1F1F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F1F1F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-1"/>
          <w:w w:val="12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-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4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4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-1"/>
          <w:w w:val="14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4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4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60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232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0D0D0D"/>
          <w:spacing w:val="0"/>
          <w:w w:val="14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F1F1F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-1"/>
          <w:w w:val="1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1911"/>
      </w:pP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3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82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D0D0D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5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5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3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84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D0D0D"/>
          <w:spacing w:val="-1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D0D0D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127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F1F1F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6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D0D0D"/>
          <w:spacing w:val="-1"/>
          <w:w w:val="136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D0D0D"/>
          <w:spacing w:val="0"/>
          <w:w w:val="85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1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D0D0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7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D0D0D"/>
          <w:spacing w:val="-1"/>
          <w:w w:val="13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  <w:sectPr>
          <w:pgSz w:w="12300" w:h="15900"/>
          <w:pgMar w:top="1040" w:bottom="0" w:left="1060" w:right="1140"/>
        </w:sectPr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65"/>
      </w:pPr>
      <w:r>
        <w:pict>
          <v:shape type="#_x0000_t75" style="position:absolute;margin-left:0pt;margin-top:0pt;width:615pt;height:795pt;mso-position-horizontal-relative:page;mso-position-vertical-relative:page;z-index:-275">
            <v:imagedata o:title="" r:id="rId6"/>
          </v:shape>
        </w:pict>
      </w:r>
      <w:r>
        <w:rPr>
          <w:rFonts w:cs="Times New Roman" w:hAnsi="Times New Roman" w:eastAsia="Times New Roman" w:ascii="Times New Roman"/>
          <w:color w:val="626262"/>
          <w:spacing w:val="0"/>
          <w:w w:val="4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626262"/>
          <w:spacing w:val="0"/>
          <w:w w:val="45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color w:val="626262"/>
          <w:spacing w:val="0"/>
          <w:w w:val="4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26262"/>
          <w:spacing w:val="-1"/>
          <w:w w:val="74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4D4D4D"/>
          <w:spacing w:val="-1"/>
          <w:w w:val="74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626262"/>
          <w:spacing w:val="0"/>
          <w:w w:val="74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626262"/>
          <w:spacing w:val="0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10"/>
          <w:w w:val="74"/>
          <w:sz w:val="14"/>
          <w:szCs w:val="14"/>
        </w:rPr>
        <w:t> </w:t>
      </w:r>
      <w:r>
        <w:rPr>
          <w:rFonts w:cs="Arial" w:hAnsi="Arial" w:eastAsia="Arial" w:ascii="Arial"/>
          <w:color w:val="626262"/>
          <w:spacing w:val="1"/>
          <w:w w:val="60"/>
          <w:sz w:val="14"/>
          <w:szCs w:val="14"/>
        </w:rPr>
        <w:t>-</w:t>
      </w:r>
      <w:r>
        <w:rPr>
          <w:rFonts w:cs="Arial" w:hAnsi="Arial" w:eastAsia="Arial" w:ascii="Arial"/>
          <w:color w:val="626262"/>
          <w:spacing w:val="0"/>
          <w:w w:val="60"/>
          <w:sz w:val="14"/>
          <w:szCs w:val="14"/>
        </w:rPr>
        <w:t>·</w:t>
      </w:r>
      <w:r>
        <w:rPr>
          <w:rFonts w:cs="Arial" w:hAnsi="Arial" w:eastAsia="Arial" w:ascii="Arial"/>
          <w:color w:val="626262"/>
          <w:spacing w:val="16"/>
          <w:w w:val="60"/>
          <w:sz w:val="14"/>
          <w:szCs w:val="14"/>
        </w:rPr>
        <w:t> </w:t>
      </w:r>
      <w:r>
        <w:rPr>
          <w:rFonts w:cs="Arial" w:hAnsi="Arial" w:eastAsia="Arial" w:ascii="Arial"/>
          <w:color w:val="626262"/>
          <w:spacing w:val="0"/>
          <w:w w:val="73"/>
          <w:sz w:val="18"/>
          <w:szCs w:val="18"/>
        </w:rPr>
        <w:t>.</w:t>
      </w:r>
      <w:r>
        <w:rPr>
          <w:rFonts w:cs="Arial" w:hAnsi="Arial" w:eastAsia="Arial" w:ascii="Arial"/>
          <w:color w:val="626262"/>
          <w:spacing w:val="0"/>
          <w:w w:val="73"/>
          <w:sz w:val="18"/>
          <w:szCs w:val="18"/>
        </w:rPr>
        <w:t>.</w:t>
      </w:r>
      <w:r>
        <w:rPr>
          <w:rFonts w:cs="Arial" w:hAnsi="Arial" w:eastAsia="Arial" w:ascii="Arial"/>
          <w:color w:val="626262"/>
          <w:spacing w:val="-4"/>
          <w:w w:val="7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61"/>
          <w:sz w:val="18"/>
          <w:szCs w:val="18"/>
        </w:rPr>
        <w:t>-·</w:t>
      </w:r>
      <w:r>
        <w:rPr>
          <w:rFonts w:cs="Times New Roman" w:hAnsi="Times New Roman" w:eastAsia="Times New Roman" w:ascii="Times New Roman"/>
          <w:color w:val="626262"/>
          <w:spacing w:val="1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61"/>
          <w:sz w:val="20"/>
          <w:szCs w:val="20"/>
        </w:rPr>
        <w:t>-</w:t>
      </w:r>
      <w:r>
        <w:rPr>
          <w:rFonts w:cs="Arial" w:hAnsi="Arial" w:eastAsia="Arial" w:ascii="Arial"/>
          <w:color w:val="4D4D4D"/>
          <w:spacing w:val="0"/>
          <w:w w:val="61"/>
          <w:sz w:val="20"/>
          <w:szCs w:val="20"/>
        </w:rPr>
        <w:t> </w:t>
      </w:r>
      <w:r>
        <w:rPr>
          <w:rFonts w:cs="Arial" w:hAnsi="Arial" w:eastAsia="Arial" w:ascii="Arial"/>
          <w:color w:val="4D4D4D"/>
          <w:spacing w:val="7"/>
          <w:w w:val="6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6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626262"/>
          <w:spacing w:val="0"/>
          <w:w w:val="61"/>
          <w:sz w:val="12"/>
          <w:szCs w:val="12"/>
        </w:rPr>
        <w:t>                 </w:t>
      </w:r>
      <w:r>
        <w:rPr>
          <w:rFonts w:cs="Times New Roman" w:hAnsi="Times New Roman" w:eastAsia="Times New Roman" w:ascii="Times New Roman"/>
          <w:color w:val="626262"/>
          <w:spacing w:val="13"/>
          <w:w w:val="61"/>
          <w:sz w:val="12"/>
          <w:szCs w:val="12"/>
        </w:rPr>
        <w:t> </w:t>
      </w:r>
      <w:r>
        <w:rPr>
          <w:rFonts w:cs="Arial" w:hAnsi="Arial" w:eastAsia="Arial" w:ascii="Arial"/>
          <w:color w:val="B3B3B3"/>
          <w:spacing w:val="0"/>
          <w:w w:val="2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29"/>
        <w:ind w:right="-62"/>
      </w:pPr>
      <w:r>
        <w:br w:type="column"/>
      </w:r>
      <w:r>
        <w:rPr>
          <w:rFonts w:cs="Times New Roman" w:hAnsi="Times New Roman" w:eastAsia="Times New Roman" w:ascii="Times New Roman"/>
          <w:color w:val="1F1F1F"/>
          <w:spacing w:val="-34"/>
          <w:w w:val="97"/>
          <w:position w:val="-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4D4D4D"/>
          <w:spacing w:val="0"/>
          <w:w w:val="45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0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color w:val="4D4D4D"/>
          <w:spacing w:val="4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26262"/>
          <w:spacing w:val="1"/>
          <w:w w:val="31"/>
          <w:position w:val="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D3D3D"/>
          <w:spacing w:val="0"/>
          <w:w w:val="31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D3D3D"/>
          <w:spacing w:val="0"/>
          <w:w w:val="31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D3D3D"/>
          <w:spacing w:val="8"/>
          <w:w w:val="31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69"/>
          <w:position w:val="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ectPr>
          <w:type w:val="continuous"/>
          <w:pgSz w:w="12300" w:h="15900"/>
          <w:pgMar w:top="200" w:bottom="280" w:left="1060" w:right="1140"/>
          <w:cols w:num="3" w:equalWidth="off">
            <w:col w:w="3366" w:space="115"/>
            <w:col w:w="335" w:space="759"/>
            <w:col w:w="5525"/>
          </w:cols>
        </w:sectPr>
      </w:pPr>
      <w:r>
        <w:rPr>
          <w:rFonts w:cs="Arial" w:hAnsi="Arial" w:eastAsia="Arial" w:ascii="Arial"/>
          <w:color w:val="626262"/>
          <w:spacing w:val="-1"/>
          <w:w w:val="175"/>
          <w:sz w:val="14"/>
          <w:szCs w:val="14"/>
        </w:rPr>
        <w:t>.</w:t>
      </w:r>
      <w:r>
        <w:rPr>
          <w:rFonts w:cs="Arial" w:hAnsi="Arial" w:eastAsia="Arial" w:ascii="Arial"/>
          <w:color w:val="1F1F1F"/>
          <w:spacing w:val="0"/>
          <w:w w:val="75"/>
          <w:sz w:val="14"/>
          <w:szCs w:val="14"/>
        </w:rPr>
        <w:t>.</w:t>
      </w:r>
      <w:r>
        <w:rPr>
          <w:rFonts w:cs="Arial" w:hAnsi="Arial" w:eastAsia="Arial" w:ascii="Arial"/>
          <w:color w:val="626262"/>
          <w:spacing w:val="-3"/>
          <w:w w:val="552"/>
          <w:sz w:val="14"/>
          <w:szCs w:val="14"/>
        </w:rPr>
        <w:t>.</w:t>
      </w:r>
      <w:r>
        <w:rPr>
          <w:rFonts w:cs="Arial" w:hAnsi="Arial" w:eastAsia="Arial" w:ascii="Arial"/>
          <w:color w:val="4D4D4D"/>
          <w:spacing w:val="-14"/>
          <w:w w:val="600"/>
          <w:sz w:val="14"/>
          <w:szCs w:val="14"/>
        </w:rPr>
        <w:t>.</w:t>
      </w:r>
      <w:r>
        <w:rPr>
          <w:rFonts w:cs="Arial" w:hAnsi="Arial" w:eastAsia="Arial" w:ascii="Arial"/>
          <w:color w:val="626262"/>
          <w:spacing w:val="-10"/>
          <w:w w:val="600"/>
          <w:sz w:val="14"/>
          <w:szCs w:val="14"/>
        </w:rPr>
        <w:t>.</w:t>
      </w:r>
      <w:r>
        <w:rPr>
          <w:rFonts w:cs="Arial" w:hAnsi="Arial" w:eastAsia="Arial" w:ascii="Arial"/>
          <w:color w:val="4D4D4D"/>
          <w:spacing w:val="-1"/>
          <w:w w:val="188"/>
          <w:sz w:val="14"/>
          <w:szCs w:val="14"/>
        </w:rPr>
        <w:t>.</w:t>
      </w:r>
      <w:r>
        <w:rPr>
          <w:rFonts w:cs="Arial" w:hAnsi="Arial" w:eastAsia="Arial" w:ascii="Arial"/>
          <w:color w:val="4D4D4D"/>
          <w:spacing w:val="0"/>
          <w:w w:val="87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67"/>
        <w:ind w:left="5289" w:right="4918"/>
      </w:pPr>
      <w:r>
        <w:pict>
          <v:shape type="#_x0000_t75" style="position:absolute;margin-left:0pt;margin-top:0pt;width:613pt;height:793pt;mso-position-horizontal-relative:page;mso-position-vertical-relative:page;z-index:-274">
            <v:imagedata o:title="" r:id="rId7"/>
          </v:shape>
        </w:pict>
      </w:r>
      <w:r>
        <w:rPr>
          <w:rFonts w:cs="Arial" w:hAnsi="Arial" w:eastAsia="Arial" w:ascii="Arial"/>
          <w:color w:val="0E0E0E"/>
          <w:spacing w:val="0"/>
          <w:w w:val="93"/>
          <w:sz w:val="20"/>
          <w:szCs w:val="2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29"/>
        <w:ind w:left="2708" w:right="2019" w:hanging="960"/>
      </w:pPr>
      <w:r>
        <w:rPr>
          <w:rFonts w:cs="Times New Roman" w:hAnsi="Times New Roman" w:eastAsia="Times New Roman" w:ascii="Times New Roman"/>
          <w:color w:val="0E0E0E"/>
          <w:spacing w:val="2"/>
          <w:w w:val="10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2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47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3"/>
          <w:w w:val="89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9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4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8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3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3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5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2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29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6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33"/>
          <w:w w:val="1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3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9"/>
          <w:w w:val="1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5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E0E0E"/>
          <w:spacing w:val="0"/>
          <w:w w:val="15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4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E0E0E"/>
          <w:spacing w:val="2"/>
          <w:w w:val="13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5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5"/>
          <w:w w:val="15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8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2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9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3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3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8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8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6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7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2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1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2722" w:right="2261" w:hanging="970"/>
      </w:pPr>
      <w:r>
        <w:rPr>
          <w:rFonts w:cs="Times New Roman" w:hAnsi="Times New Roman" w:eastAsia="Times New Roman" w:ascii="Times New Roman"/>
          <w:color w:val="0E0E0E"/>
          <w:spacing w:val="2"/>
          <w:w w:val="10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color w:val="0E0E0E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64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2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3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2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3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2"/>
          <w:w w:val="13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2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8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4"/>
          <w:w w:val="21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-2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2708"/>
      </w:pP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3"/>
          <w:w w:val="9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4"/>
          <w:w w:val="9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8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29"/>
        <w:ind w:left="2718" w:right="2034" w:hanging="14"/>
      </w:pP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7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3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4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2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2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E0E0E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3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4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8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5"/>
          <w:w w:val="8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22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E0E0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0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3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E0E0E"/>
          <w:spacing w:val="2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1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5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4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3"/>
          <w:w w:val="13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8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4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2708"/>
      </w:pP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8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3"/>
          <w:w w:val="8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3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32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2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2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7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2708"/>
      </w:pP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7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2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58"/>
        <w:ind w:left="529" w:right="243" w:firstLine="1219"/>
      </w:pPr>
      <w:r>
        <w:rPr>
          <w:rFonts w:cs="Times New Roman" w:hAnsi="Times New Roman" w:eastAsia="Times New Roman" w:ascii="Times New Roman"/>
          <w:color w:val="0E0E0E"/>
          <w:spacing w:val="1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8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3"/>
          <w:w w:val="89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7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7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7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4"/>
          <w:w w:val="7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2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7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7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3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4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2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2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3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3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6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4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8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E0E0E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2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3"/>
          <w:w w:val="83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1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8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3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2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3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2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7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3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3"/>
          <w:w w:val="13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3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3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9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B2B2B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3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4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4"/>
          <w:w w:val="10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7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3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3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3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7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B2B2B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B2B2B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8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36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4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3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5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0" w:lineRule="auto" w:line="459"/>
        <w:ind w:left="495" w:right="267" w:firstLine="1224"/>
      </w:pP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7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2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3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7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7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4"/>
          <w:w w:val="7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1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1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2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4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3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3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2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2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3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4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3"/>
          <w:w w:val="13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3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3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"/>
          <w:w w:val="13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7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3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3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2"/>
          <w:w w:val="2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4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3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41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E0E0E"/>
          <w:spacing w:val="0"/>
          <w:w w:val="14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8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92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2"/>
          <w:w w:val="9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1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83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5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1"/>
          <w:w w:val="17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4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5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2"/>
          <w:w w:val="18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83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1"/>
          <w:w w:val="15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7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4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13"/>
        <w:ind w:left="1663" w:right="1354"/>
      </w:pPr>
      <w:r>
        <w:rPr>
          <w:rFonts w:cs="Times New Roman" w:hAnsi="Times New Roman" w:eastAsia="Times New Roman" w:ascii="Times New Roman"/>
          <w:color w:val="0E0E0E"/>
          <w:spacing w:val="2"/>
          <w:w w:val="10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3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E0E0E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6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4"/>
          <w:w w:val="6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2"/>
          <w:w w:val="2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7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2"/>
          <w:w w:val="13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left="2631" w:right="1473" w:hanging="922"/>
      </w:pPr>
      <w:r>
        <w:rPr>
          <w:rFonts w:cs="Times New Roman" w:hAnsi="Times New Roman" w:eastAsia="Times New Roman" w:ascii="Times New Roman"/>
          <w:color w:val="0E0E0E"/>
          <w:spacing w:val="1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2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3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5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9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3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3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9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4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3"/>
          <w:w w:val="1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8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83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2"/>
          <w:w w:val="12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3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4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4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4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3"/>
          <w:w w:val="1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4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B2B2B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2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2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3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29"/>
        <w:ind w:left="2636" w:right="1367" w:hanging="955"/>
      </w:pPr>
      <w:r>
        <w:rPr>
          <w:rFonts w:cs="Times New Roman" w:hAnsi="Times New Roman" w:eastAsia="Times New Roman" w:ascii="Times New Roman"/>
          <w:color w:val="0E0E0E"/>
          <w:spacing w:val="2"/>
          <w:w w:val="8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8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7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4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2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8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2"/>
          <w:w w:val="7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3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7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6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3"/>
          <w:w w:val="10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6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5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7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2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8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2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3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3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2"/>
          <w:w w:val="2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5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4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2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4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4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4"/>
          <w:w w:val="10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3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3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4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7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7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7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3"/>
          <w:w w:val="7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3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3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3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3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5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2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3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41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E0E0E"/>
          <w:spacing w:val="0"/>
          <w:w w:val="14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4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3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3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62"/>
        <w:ind w:left="433" w:right="75" w:firstLine="1229"/>
      </w:pP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8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3"/>
          <w:w w:val="8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8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3"/>
          <w:w w:val="8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5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8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7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7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3"/>
          <w:w w:val="7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3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3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3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6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4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7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1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2"/>
          <w:w w:val="13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3"/>
          <w:w w:val="86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7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8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7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4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8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7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2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62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4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7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5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6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8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3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61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6"/>
        <w:ind w:left="116"/>
      </w:pPr>
      <w:r>
        <w:rPr>
          <w:rFonts w:cs="Times New Roman" w:hAnsi="Times New Roman" w:eastAsia="Times New Roman" w:ascii="Times New Roman"/>
          <w:color w:val="2B2B2B"/>
          <w:spacing w:val="0"/>
          <w:w w:val="156"/>
          <w:sz w:val="22"/>
          <w:szCs w:val="22"/>
        </w:rPr>
        <w:t>\</w:t>
      </w:r>
      <w:r>
        <w:rPr>
          <w:rFonts w:cs="Times New Roman" w:hAnsi="Times New Roman" w:eastAsia="Times New Roman" w:ascii="Times New Roman"/>
          <w:color w:val="2B2B2B"/>
          <w:spacing w:val="0"/>
          <w:w w:val="15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B2B2B"/>
          <w:spacing w:val="59"/>
          <w:w w:val="15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B2B2B"/>
          <w:spacing w:val="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5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4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2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5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41" w:lineRule="exact" w:line="100"/>
        <w:ind w:left="198"/>
      </w:pPr>
      <w:r>
        <w:rPr>
          <w:rFonts w:cs="Times New Roman" w:hAnsi="Times New Roman" w:eastAsia="Times New Roman" w:ascii="Times New Roman"/>
          <w:color w:val="0E0E0E"/>
          <w:spacing w:val="0"/>
          <w:w w:val="81"/>
          <w:position w:val="-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320"/>
        <w:ind w:left="217"/>
      </w:pPr>
      <w:r>
        <w:rPr>
          <w:rFonts w:cs="Arial" w:hAnsi="Arial" w:eastAsia="Arial" w:ascii="Arial"/>
          <w:color w:val="3F3F3F"/>
          <w:spacing w:val="0"/>
          <w:w w:val="52"/>
          <w:position w:val="-1"/>
          <w:sz w:val="34"/>
          <w:szCs w:val="34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56"/>
          <w:szCs w:val="56"/>
        </w:rPr>
        <w:jc w:val="left"/>
        <w:spacing w:lineRule="exact" w:line="540"/>
        <w:ind w:left="250"/>
        <w:sectPr>
          <w:pgSz w:w="12260" w:h="15860"/>
          <w:pgMar w:top="1180" w:bottom="0" w:left="580" w:right="1300"/>
        </w:sectPr>
      </w:pPr>
      <w:r>
        <w:rPr>
          <w:rFonts w:cs="Arial" w:hAnsi="Arial" w:eastAsia="Arial" w:ascii="Arial"/>
          <w:color w:val="0E0E0E"/>
          <w:spacing w:val="0"/>
          <w:w w:val="52"/>
          <w:position w:val="1"/>
          <w:sz w:val="56"/>
          <w:szCs w:val="56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before="75" w:lineRule="exact" w:line="120"/>
        <w:ind w:left="4883" w:right="5096"/>
      </w:pPr>
      <w:r>
        <w:pict>
          <v:shape type="#_x0000_t75" style="position:absolute;margin-left:0pt;margin-top:0pt;width:617pt;height:796pt;mso-position-horizontal-relative:page;mso-position-vertical-relative:page;z-index:-273">
            <v:imagedata o:title="" r:id="rId8"/>
          </v:shape>
        </w:pict>
      </w:r>
      <w:r>
        <w:rPr>
          <w:rFonts w:cs="Times New Roman" w:hAnsi="Times New Roman" w:eastAsia="Times New Roman" w:ascii="Times New Roman"/>
          <w:color w:val="3D3D3D"/>
          <w:spacing w:val="1"/>
          <w:w w:val="78"/>
          <w:position w:val="-1"/>
          <w:sz w:val="12"/>
          <w:szCs w:val="12"/>
        </w:rPr>
        <w:t>£</w:t>
      </w:r>
      <w:r>
        <w:rPr>
          <w:rFonts w:cs="Times New Roman" w:hAnsi="Times New Roman" w:eastAsia="Times New Roman" w:ascii="Times New Roman"/>
          <w:color w:val="111111"/>
          <w:spacing w:val="0"/>
          <w:w w:val="251"/>
          <w:position w:val="-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390"/>
      </w:pPr>
      <w:r>
        <w:rPr>
          <w:rFonts w:cs="Arial" w:hAnsi="Arial" w:eastAsia="Arial" w:ascii="Arial"/>
          <w:color w:val="626262"/>
          <w:spacing w:val="0"/>
          <w:w w:val="31"/>
          <w:sz w:val="12"/>
          <w:szCs w:val="1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20"/>
        <w:ind w:left="4973" w:right="5018"/>
      </w:pPr>
      <w:r>
        <w:rPr>
          <w:rFonts w:cs="Arial" w:hAnsi="Arial" w:eastAsia="Arial" w:ascii="Arial"/>
          <w:color w:val="111111"/>
          <w:spacing w:val="0"/>
          <w:w w:val="89"/>
          <w:position w:val="-1"/>
          <w:sz w:val="20"/>
          <w:szCs w:val="2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6" w:lineRule="auto" w:line="455"/>
        <w:ind w:left="222" w:right="69" w:firstLine="10"/>
      </w:pPr>
      <w:r>
        <w:rPr>
          <w:rFonts w:cs="Times New Roman" w:hAnsi="Times New Roman" w:eastAsia="Times New Roman" w:ascii="Times New Roman"/>
          <w:color w:val="111111"/>
          <w:spacing w:val="-3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4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3"/>
          <w:w w:val="7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4"/>
          <w:w w:val="10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4"/>
          <w:w w:val="15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4"/>
          <w:w w:val="7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8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56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111111"/>
          <w:spacing w:val="16"/>
          <w:w w:val="156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0"/>
          <w:w w:val="84"/>
          <w:sz w:val="20"/>
          <w:szCs w:val="20"/>
        </w:rPr>
        <w:t>MA</w:t>
      </w:r>
      <w:r>
        <w:rPr>
          <w:rFonts w:cs="Arial" w:hAnsi="Arial" w:eastAsia="Arial" w:ascii="Arial"/>
          <w:color w:val="111111"/>
          <w:spacing w:val="-13"/>
          <w:w w:val="84"/>
          <w:sz w:val="20"/>
          <w:szCs w:val="20"/>
        </w:rPr>
        <w:t>N</w:t>
      </w:r>
      <w:r>
        <w:rPr>
          <w:rFonts w:cs="Arial" w:hAnsi="Arial" w:eastAsia="Arial" w:ascii="Arial"/>
          <w:color w:val="111111"/>
          <w:spacing w:val="-1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111111"/>
          <w:spacing w:val="-1"/>
          <w:w w:val="78"/>
          <w:sz w:val="20"/>
          <w:szCs w:val="20"/>
        </w:rPr>
        <w:t>G</w:t>
      </w:r>
      <w:r>
        <w:rPr>
          <w:rFonts w:cs="Arial" w:hAnsi="Arial" w:eastAsia="Arial" w:ascii="Arial"/>
          <w:color w:val="111111"/>
          <w:spacing w:val="-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111111"/>
          <w:spacing w:val="1"/>
          <w:w w:val="37"/>
          <w:sz w:val="20"/>
          <w:szCs w:val="20"/>
        </w:rPr>
        <w:t>M</w:t>
      </w:r>
      <w:r>
        <w:rPr>
          <w:rFonts w:cs="Arial" w:hAnsi="Arial" w:eastAsia="Arial" w:ascii="Arial"/>
          <w:color w:val="111111"/>
          <w:spacing w:val="0"/>
          <w:w w:val="298"/>
          <w:sz w:val="20"/>
          <w:szCs w:val="20"/>
        </w:rPr>
        <w:t>T</w:t>
      </w:r>
      <w:r>
        <w:rPr>
          <w:rFonts w:cs="Arial" w:hAnsi="Arial" w:eastAsia="Arial" w:ascii="Arial"/>
          <w:color w:val="111111"/>
          <w:spacing w:val="0"/>
          <w:w w:val="100"/>
          <w:sz w:val="20"/>
          <w:szCs w:val="20"/>
        </w:rPr>
        <w:t>          </w:t>
      </w:r>
      <w:r>
        <w:rPr>
          <w:rFonts w:cs="Arial" w:hAnsi="Arial" w:eastAsia="Arial" w:ascii="Arial"/>
          <w:color w:val="111111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80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position w:val="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1"/>
          <w:w w:val="144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1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68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60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8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8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5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83"/>
          <w:position w:val="1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80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11111"/>
          <w:spacing w:val="0"/>
          <w:w w:val="114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4"/>
          <w:w w:val="100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43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1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73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216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11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3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3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53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83"/>
          <w:position w:val="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8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53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80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42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1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44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position w:val="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6"/>
          <w:position w:val="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8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1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53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position w:val="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-1"/>
          <w:w w:val="53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256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9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52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73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2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3"/>
          <w:w w:val="117"/>
          <w:position w:val="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17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17"/>
          <w:position w:val="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17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17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5"/>
          <w:w w:val="117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3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60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42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10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66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position w:val="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11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60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position w:val="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53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1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66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0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31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position w:val="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73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3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80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20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4"/>
          <w:w w:val="120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37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93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1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50"/>
          <w:w w:val="61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9"/>
          <w:w w:val="205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5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5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6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position w:val="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6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8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6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position w:val="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11111"/>
          <w:spacing w:val="0"/>
          <w:w w:val="11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5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1"/>
          <w:w w:val="82"/>
          <w:position w:val="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position w:val="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28"/>
          <w:position w:val="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11111"/>
          <w:spacing w:val="-2"/>
          <w:w w:val="11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35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37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-2"/>
          <w:w w:val="173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80"/>
          <w:position w:val="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9"/>
          <w:position w:val="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11111"/>
          <w:spacing w:val="-2"/>
          <w:w w:val="11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19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119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19"/>
          <w:position w:val="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19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1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9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1"/>
          <w:w w:val="119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60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10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3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46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76"/>
          <w:position w:val="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73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60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53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66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33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66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position w:val="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1"/>
          <w:w w:val="82"/>
          <w:position w:val="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1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8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35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37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37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24"/>
          <w:position w:val="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21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3"/>
          <w:w w:val="140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40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51"/>
          <w:w w:val="14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position w:val="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1"/>
          <w:w w:val="125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2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3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5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position w:val="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position w:val="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42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6"/>
          <w:position w:val="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28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28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63"/>
          <w:w w:val="128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position w:val="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5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76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80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position w:val="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33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4"/>
          <w:position w:val="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7" w:lineRule="auto" w:line="464"/>
        <w:ind w:left="208" w:right="590" w:firstLine="5"/>
      </w:pPr>
      <w:r>
        <w:rPr>
          <w:rFonts w:cs="Times New Roman" w:hAnsi="Times New Roman" w:eastAsia="Times New Roman" w:ascii="Times New Roman"/>
          <w:color w:val="111111"/>
          <w:spacing w:val="-1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6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2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6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5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3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5"/>
          <w:w w:val="86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11111"/>
          <w:spacing w:val="4"/>
          <w:w w:val="1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11111"/>
          <w:spacing w:val="6"/>
          <w:w w:val="22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11111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7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6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4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5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6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4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3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3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6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4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17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1"/>
          <w:w w:val="8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2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0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3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6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4"/>
          <w:w w:val="10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2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11111"/>
          <w:spacing w:val="0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11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6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6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8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3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4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27"/>
      </w:pPr>
      <w:r>
        <w:rPr>
          <w:rFonts w:cs="Times New Roman" w:hAnsi="Times New Roman" w:eastAsia="Times New Roman" w:ascii="Times New Roman"/>
          <w:color w:val="111111"/>
          <w:spacing w:val="-3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4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3"/>
          <w:w w:val="7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5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4"/>
          <w:w w:val="1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4"/>
          <w:w w:val="7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8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49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111111"/>
          <w:spacing w:val="44"/>
          <w:w w:val="1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4"/>
          <w:w w:val="7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4"/>
          <w:w w:val="15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4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3"/>
          <w:w w:val="7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0"/>
          <w:w w:val="81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color w:val="111111"/>
          <w:spacing w:val="-11"/>
          <w:w w:val="8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4"/>
          <w:w w:val="7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8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2"/>
          <w:w w:val="6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7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5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color w:val="111111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27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27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59"/>
          <w:w w:val="127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position w:val="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76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7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3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82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05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1"/>
          <w:w w:val="82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position w:val="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66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53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8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3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83"/>
          <w:position w:val="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4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92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8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position w:val="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4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48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57"/>
          <w:position w:val="1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27"/>
      </w:pPr>
      <w:r>
        <w:rPr>
          <w:rFonts w:cs="Times New Roman" w:hAnsi="Times New Roman" w:eastAsia="Times New Roman" w:ascii="Times New Roman"/>
          <w:color w:val="111111"/>
          <w:spacing w:val="-2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6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5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-2"/>
          <w:w w:val="19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3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8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1"/>
          <w:w w:val="8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9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11111"/>
          <w:spacing w:val="-4"/>
          <w:w w:val="9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8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6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8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6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7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9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0"/>
          <w:w w:val="10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3"/>
          <w:w w:val="12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3"/>
          <w:w w:val="12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2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7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11111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20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60"/>
        <w:ind w:left="184" w:right="125" w:firstLine="29"/>
      </w:pP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11111"/>
          <w:spacing w:val="-2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57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3"/>
          <w:w w:val="11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3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1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3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6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83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21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4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6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1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2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3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2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1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6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4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4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6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6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8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6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1"/>
          <w:w w:val="152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3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-2"/>
          <w:w w:val="18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3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7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6"/>
          <w:w w:val="15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1"/>
          <w:w w:val="8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2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5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111111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2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2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54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2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11111"/>
          <w:spacing w:val="-2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8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3"/>
          <w:w w:val="17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7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67"/>
          <w:w w:val="1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11111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6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5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20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2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5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3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8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4"/>
          <w:w w:val="8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-2"/>
          <w:w w:val="16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7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8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4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2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3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2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11111"/>
          <w:spacing w:val="-2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6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6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89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2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5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6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4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5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2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7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7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7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2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5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3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1"/>
          <w:w w:val="12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3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1"/>
          <w:w w:val="8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0"/>
          <w:w w:val="138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111111"/>
          <w:spacing w:val="0"/>
          <w:w w:val="13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2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4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1"/>
          <w:w w:val="8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3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3"/>
          <w:w w:val="14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4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63"/>
          <w:w w:val="14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1"/>
          <w:w w:val="8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4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1"/>
          <w:w w:val="246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111111"/>
          <w:spacing w:val="0"/>
          <w:w w:val="14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-3"/>
          <w:w w:val="11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6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5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6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4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4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21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6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11111"/>
          <w:spacing w:val="0"/>
          <w:w w:val="16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1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4"/>
          <w:w w:val="11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2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2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2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0"/>
          <w:w w:val="12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56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2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12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2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2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30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9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46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4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7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1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3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20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11111"/>
          <w:spacing w:val="-2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4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4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46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86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6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11111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111111"/>
          <w:spacing w:val="-2"/>
          <w:w w:val="133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111111"/>
          <w:spacing w:val="0"/>
          <w:w w:val="8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7"/>
        <w:ind w:left="198"/>
      </w:pPr>
      <w:r>
        <w:rPr>
          <w:rFonts w:cs="Times New Roman" w:hAnsi="Times New Roman" w:eastAsia="Times New Roman" w:ascii="Times New Roman"/>
          <w:color w:val="111111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46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-2"/>
          <w:w w:val="15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9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9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5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5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6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5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84"/>
      </w:pPr>
      <w:r>
        <w:rPr>
          <w:rFonts w:cs="Times New Roman" w:hAnsi="Times New Roman" w:eastAsia="Times New Roman" w:ascii="Times New Roman"/>
          <w:color w:val="111111"/>
          <w:spacing w:val="-3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5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3"/>
          <w:w w:val="7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4"/>
          <w:w w:val="10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4"/>
          <w:w w:val="14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4"/>
          <w:w w:val="7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76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7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7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111111"/>
          <w:spacing w:val="25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3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b/>
          <w:color w:val="111111"/>
          <w:spacing w:val="62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7"/>
          <w:w w:val="8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7"/>
          <w:w w:val="8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-2"/>
          <w:w w:val="8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83"/>
          <w:sz w:val="22"/>
          <w:szCs w:val="22"/>
        </w:rPr>
        <w:t>TY</w:t>
      </w:r>
      <w:r>
        <w:rPr>
          <w:rFonts w:cs="Times New Roman" w:hAnsi="Times New Roman" w:eastAsia="Times New Roman" w:ascii="Times New Roman"/>
          <w:color w:val="111111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42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83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color w:val="111111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3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HEA</w:t>
      </w:r>
      <w:r>
        <w:rPr>
          <w:rFonts w:cs="Times New Roman" w:hAnsi="Times New Roman" w:eastAsia="Times New Roman" w:ascii="Times New Roman"/>
          <w:color w:val="111111"/>
          <w:spacing w:val="-13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4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color w:val="111111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8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7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2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1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6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8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11111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5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3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45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62"/>
        <w:ind w:left="174" w:right="534" w:firstLine="10"/>
      </w:pPr>
      <w:r>
        <w:rPr>
          <w:rFonts w:cs="Times New Roman" w:hAnsi="Times New Roman" w:eastAsia="Times New Roman" w:ascii="Times New Roman"/>
          <w:color w:val="111111"/>
          <w:spacing w:val="-2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5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1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46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6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8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-2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2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3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1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5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2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3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19"/>
          <w:w w:val="23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3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3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9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6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8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1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5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6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3"/>
          <w:w w:val="8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9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11111"/>
          <w:spacing w:val="-2"/>
          <w:w w:val="9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2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4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111111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6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2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11111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3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4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2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83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8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1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6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6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6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9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4"/>
          <w:w w:val="9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7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3"/>
          <w:w w:val="12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3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3"/>
          <w:w w:val="12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3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3"/>
          <w:w w:val="12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3"/>
          <w:w w:val="12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3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26"/>
          <w:sz w:val="22"/>
          <w:szCs w:val="22"/>
        </w:rPr>
        <w:t>ry</w:t>
      </w:r>
      <w:r>
        <w:rPr>
          <w:rFonts w:cs="Times New Roman" w:hAnsi="Times New Roman" w:eastAsia="Times New Roman" w:ascii="Times New Roman"/>
          <w:color w:val="111111"/>
          <w:spacing w:val="66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7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7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6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0"/>
          <w:w w:val="17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2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5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-2"/>
          <w:w w:val="17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3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3"/>
          <w:w w:val="13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3"/>
          <w:w w:val="13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11111"/>
          <w:spacing w:val="-3"/>
          <w:w w:val="13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0"/>
          <w:w w:val="134"/>
          <w:sz w:val="22"/>
          <w:szCs w:val="22"/>
        </w:rPr>
        <w:t>ry</w:t>
      </w:r>
      <w:r>
        <w:rPr>
          <w:rFonts w:cs="Times New Roman" w:hAnsi="Times New Roman" w:eastAsia="Times New Roman" w:ascii="Times New Roman"/>
          <w:color w:val="111111"/>
          <w:spacing w:val="68"/>
          <w:w w:val="13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1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" w:lineRule="auto" w:line="459"/>
        <w:ind w:left="155" w:right="173"/>
      </w:pP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8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8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7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2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2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8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83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5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5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21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9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8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22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1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3"/>
          <w:w w:val="13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3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4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0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2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1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2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4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111111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7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6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1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20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1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11111"/>
          <w:spacing w:val="-2"/>
          <w:w w:val="13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0"/>
          <w:w w:val="12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1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2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4"/>
          <w:w w:val="12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3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21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83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8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6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57"/>
        <w:ind w:left="112" w:right="543" w:firstLine="34"/>
        <w:sectPr>
          <w:pgSz w:w="12340" w:h="15920"/>
          <w:pgMar w:top="240" w:bottom="280" w:left="1040" w:right="1140"/>
        </w:sectPr>
      </w:pPr>
      <w:r>
        <w:rPr>
          <w:rFonts w:cs="Times New Roman" w:hAnsi="Times New Roman" w:eastAsia="Times New Roman" w:ascii="Times New Roman"/>
          <w:color w:val="111111"/>
          <w:spacing w:val="-3"/>
          <w:w w:val="10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11111"/>
          <w:spacing w:val="-3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11111"/>
          <w:spacing w:val="-3"/>
          <w:w w:val="7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11111"/>
          <w:spacing w:val="-3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11111"/>
          <w:spacing w:val="-3"/>
          <w:w w:val="17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11111"/>
          <w:spacing w:val="-3"/>
          <w:w w:val="8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11111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8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11111"/>
          <w:spacing w:val="0"/>
          <w:w w:val="22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11111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63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111111"/>
          <w:spacing w:val="55"/>
          <w:w w:val="16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111111"/>
          <w:spacing w:val="-9"/>
          <w:w w:val="9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11111"/>
          <w:spacing w:val="-3"/>
          <w:w w:val="15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11111"/>
          <w:spacing w:val="-3"/>
          <w:w w:val="102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111111"/>
          <w:spacing w:val="-3"/>
          <w:w w:val="16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11111"/>
          <w:spacing w:val="-12"/>
          <w:w w:val="8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11111"/>
          <w:spacing w:val="-17"/>
          <w:w w:val="9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11111"/>
          <w:spacing w:val="-3"/>
          <w:w w:val="9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0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11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11"/>
          <w:spacing w:val="-12"/>
          <w:w w:val="87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11111"/>
          <w:spacing w:val="-3"/>
          <w:w w:val="8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11111"/>
          <w:spacing w:val="-16"/>
          <w:w w:val="8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8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8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11111"/>
          <w:spacing w:val="7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11111"/>
          <w:spacing w:val="-2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11111"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11111"/>
          <w:spacing w:val="-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0"/>
          <w:szCs w:val="20"/>
        </w:rPr>
        <w:t>          </w:t>
      </w:r>
      <w:r>
        <w:rPr>
          <w:rFonts w:cs="Times New Roman" w:hAnsi="Times New Roman" w:eastAsia="Times New Roman" w:ascii="Times New Roman"/>
          <w:color w:val="111111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68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11111"/>
          <w:spacing w:val="-40"/>
          <w:w w:val="8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-3"/>
          <w:w w:val="17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7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21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4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20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2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2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2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48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4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3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6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-2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11111"/>
          <w:spacing w:val="-2"/>
          <w:w w:val="13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2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8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6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11111"/>
          <w:spacing w:val="1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11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6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11111"/>
          <w:spacing w:val="-2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46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7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6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168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11111"/>
          <w:spacing w:val="-2"/>
          <w:w w:val="12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3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7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1"/>
          <w:w w:val="8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-2"/>
          <w:w w:val="2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1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20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7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7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8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11111"/>
          <w:spacing w:val="-2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1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2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12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2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4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7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11111"/>
          <w:spacing w:val="-2"/>
          <w:w w:val="13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2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11111"/>
          <w:spacing w:val="-2"/>
          <w:w w:val="15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"/>
          <w:w w:val="10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11111"/>
          <w:spacing w:val="-2"/>
          <w:w w:val="13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13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1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4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5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94" w:lineRule="exact" w:line="100"/>
        <w:ind w:left="1447"/>
      </w:pPr>
      <w:r>
        <w:rPr>
          <w:rFonts w:cs="Times New Roman" w:hAnsi="Times New Roman" w:eastAsia="Times New Roman" w:ascii="Times New Roman"/>
          <w:color w:val="4F4F4F"/>
          <w:spacing w:val="0"/>
          <w:w w:val="56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4"/>
        <w:ind w:left="6059" w:right="5603"/>
      </w:pPr>
      <w:r>
        <w:rPr>
          <w:rFonts w:cs="Times New Roman" w:hAnsi="Times New Roman" w:eastAsia="Times New Roman" w:ascii="Times New Roman"/>
          <w:color w:val="080808"/>
          <w:spacing w:val="0"/>
          <w:w w:val="88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59"/>
        <w:ind w:left="1308" w:right="926" w:firstLine="29"/>
      </w:pPr>
      <w:r>
        <w:rPr>
          <w:rFonts w:cs="Times New Roman" w:hAnsi="Times New Roman" w:eastAsia="Times New Roman" w:ascii="Times New Roman"/>
          <w:color w:val="080808"/>
          <w:spacing w:val="-2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-3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2"/>
          <w:w w:val="8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-3"/>
          <w:w w:val="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3"/>
          <w:w w:val="16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2"/>
          <w:w w:val="7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2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4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80808"/>
          <w:spacing w:val="44"/>
          <w:w w:val="14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94"/>
          <w:sz w:val="22"/>
          <w:szCs w:val="22"/>
        </w:rPr>
        <w:t>FU</w:t>
      </w:r>
      <w:r>
        <w:rPr>
          <w:rFonts w:cs="Times New Roman" w:hAnsi="Times New Roman" w:eastAsia="Times New Roman" w:ascii="Times New Roman"/>
          <w:color w:val="080808"/>
          <w:spacing w:val="-8"/>
          <w:w w:val="94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080808"/>
          <w:spacing w:val="0"/>
          <w:w w:val="94"/>
          <w:sz w:val="22"/>
          <w:szCs w:val="22"/>
        </w:rPr>
        <w:t>URE</w:t>
      </w:r>
      <w:r>
        <w:rPr>
          <w:rFonts w:cs="Times New Roman" w:hAnsi="Times New Roman" w:eastAsia="Times New Roman" w:ascii="Times New Roman"/>
          <w:color w:val="080808"/>
          <w:spacing w:val="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35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3"/>
          <w:w w:val="7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-2"/>
          <w:w w:val="6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8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-5"/>
          <w:w w:val="8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80808"/>
          <w:spacing w:val="-2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85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color w:val="080808"/>
          <w:spacing w:val="-9"/>
          <w:w w:val="8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-2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-3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color w:val="080808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1D"/>
          <w:spacing w:val="-1"/>
          <w:w w:val="13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D1D1D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-1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-1"/>
          <w:w w:val="16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D1D1D"/>
          <w:spacing w:val="-1"/>
          <w:w w:val="12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3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1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80808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1"/>
          <w:w w:val="85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80808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9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80808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4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D1D1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-1"/>
          <w:w w:val="1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2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D1D1D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3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6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80808"/>
          <w:spacing w:val="0"/>
          <w:w w:val="1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80808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7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0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80808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80808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5"/>
          <w:w w:val="8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-1"/>
          <w:w w:val="11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80808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0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7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80808"/>
          <w:spacing w:val="-1"/>
          <w:w w:val="7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80808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0"/>
          <w:w w:val="12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54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0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80808"/>
          <w:spacing w:val="-1"/>
          <w:w w:val="13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2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80808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-1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80808"/>
          <w:spacing w:val="-1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-1"/>
          <w:w w:val="11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D1D1D"/>
          <w:spacing w:val="-1"/>
          <w:w w:val="13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0"/>
          <w:w w:val="12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80808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80808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0"/>
          <w:w w:val="129"/>
          <w:sz w:val="22"/>
          <w:szCs w:val="22"/>
        </w:rPr>
        <w:t>ry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2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80808"/>
          <w:spacing w:val="-1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80808"/>
          <w:spacing w:val="-1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80808"/>
          <w:spacing w:val="-1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80808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2"/>
          <w:w w:val="16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3"/>
          <w:w w:val="11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80808"/>
          <w:spacing w:val="0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80808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80808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-1"/>
          <w:w w:val="14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6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05"/>
          <w:sz w:val="22"/>
          <w:szCs w:val="22"/>
        </w:rPr>
        <w:t>go</w:t>
      </w:r>
      <w:r>
        <w:rPr>
          <w:rFonts w:cs="Times New Roman" w:hAnsi="Times New Roman" w:eastAsia="Times New Roman" w:ascii="Times New Roman"/>
          <w:color w:val="080808"/>
          <w:spacing w:val="-1"/>
          <w:w w:val="2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2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8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0"/>
          <w:w w:val="10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80808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7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88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80808"/>
          <w:spacing w:val="0"/>
          <w:w w:val="15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0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3"/>
          <w:w w:val="8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80808"/>
          <w:spacing w:val="2"/>
          <w:w w:val="11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3"/>
          <w:w w:val="11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80808"/>
          <w:spacing w:val="3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3"/>
          <w:w w:val="14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2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80808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-1"/>
          <w:w w:val="12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80808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79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80808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-1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2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80808"/>
          <w:spacing w:val="0"/>
          <w:w w:val="16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8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-1"/>
          <w:w w:val="12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80808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-1"/>
          <w:w w:val="14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1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3"/>
          <w:w w:val="17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0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D1D1D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6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80808"/>
          <w:spacing w:val="0"/>
          <w:w w:val="17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80808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80808"/>
          <w:spacing w:val="-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5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1"/>
          <w:w w:val="11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80808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80808"/>
          <w:spacing w:val="-1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80808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D1D1D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5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4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0"/>
          <w:w w:val="14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80808"/>
          <w:spacing w:val="-1"/>
          <w:w w:val="14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0"/>
          <w:w w:val="14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4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8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80808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7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-1"/>
          <w:w w:val="2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0"/>
          <w:w w:val="16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59"/>
        <w:ind w:left="1303" w:right="815" w:firstLine="14"/>
      </w:pPr>
      <w:r>
        <w:rPr>
          <w:rFonts w:cs="Times New Roman" w:hAnsi="Times New Roman" w:eastAsia="Times New Roman" w:ascii="Times New Roman"/>
          <w:color w:val="080808"/>
          <w:spacing w:val="-2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-3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2"/>
          <w:w w:val="7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-3"/>
          <w:w w:val="9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3"/>
          <w:w w:val="16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2"/>
          <w:w w:val="7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52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80808"/>
          <w:spacing w:val="30"/>
          <w:w w:val="15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2"/>
          <w:w w:val="8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80808"/>
          <w:spacing w:val="-2"/>
          <w:w w:val="6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-3"/>
          <w:w w:val="9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-2"/>
          <w:w w:val="15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2"/>
          <w:w w:val="7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80808"/>
          <w:spacing w:val="-7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2"/>
          <w:w w:val="8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80808"/>
          <w:spacing w:val="0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color w:val="080808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80808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-1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-1"/>
          <w:w w:val="1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-1"/>
          <w:w w:val="91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80808"/>
          <w:spacing w:val="0"/>
          <w:w w:val="15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80808"/>
          <w:spacing w:val="-1"/>
          <w:w w:val="12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2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80808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1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80808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2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0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5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D1D1D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-1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3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5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color w:val="080808"/>
          <w:spacing w:val="-1"/>
          <w:w w:val="2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2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80808"/>
          <w:spacing w:val="-1"/>
          <w:w w:val="14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2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9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80808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0"/>
          <w:w w:val="17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1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80808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5"/>
          <w:w w:val="79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80808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0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80808"/>
          <w:spacing w:val="-1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1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16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5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80808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0"/>
          <w:w w:val="12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sz w:val="22"/>
          <w:szCs w:val="22"/>
        </w:rPr>
        <w:t>sh</w:t>
      </w:r>
      <w:r>
        <w:rPr>
          <w:rFonts w:cs="Times New Roman" w:hAnsi="Times New Roman" w:eastAsia="Times New Roman" w:ascii="Times New Roman"/>
          <w:color w:val="080808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0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1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80808"/>
          <w:spacing w:val="-1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0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80808"/>
          <w:spacing w:val="-1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-1"/>
          <w:w w:val="2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91"/>
          <w:sz w:val="22"/>
          <w:szCs w:val="22"/>
        </w:rPr>
        <w:t>wo</w:t>
      </w:r>
      <w:r>
        <w:rPr>
          <w:rFonts w:cs="Times New Roman" w:hAnsi="Times New Roman" w:eastAsia="Times New Roman" w:ascii="Times New Roman"/>
          <w:color w:val="080808"/>
          <w:spacing w:val="-5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80808"/>
          <w:spacing w:val="0"/>
          <w:w w:val="11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80808"/>
          <w:spacing w:val="0"/>
          <w:w w:val="16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2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0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12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-1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0"/>
          <w:w w:val="13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-1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5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0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-1"/>
          <w:w w:val="1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1"/>
          <w:w w:val="1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4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" w:lineRule="exact" w:line="240"/>
        <w:ind w:left="1298"/>
      </w:pPr>
      <w:r>
        <w:rPr>
          <w:rFonts w:cs="Times New Roman" w:hAnsi="Times New Roman" w:eastAsia="Times New Roman" w:ascii="Times New Roman"/>
          <w:color w:val="080808"/>
          <w:spacing w:val="-1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-1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26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0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65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3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9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1"/>
          <w:w w:val="19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0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-1"/>
          <w:w w:val="141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14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0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-1"/>
          <w:w w:val="127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3"/>
          <w:position w:val="-1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1"/>
        <w:ind w:left="5308" w:right="5478"/>
      </w:pPr>
      <w:r>
        <w:rPr>
          <w:rFonts w:cs="Times New Roman" w:hAnsi="Times New Roman" w:eastAsia="Times New Roman" w:ascii="Times New Roman"/>
          <w:color w:val="080808"/>
          <w:spacing w:val="-4"/>
          <w:w w:val="139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80808"/>
          <w:spacing w:val="-5"/>
          <w:w w:val="12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80808"/>
          <w:spacing w:val="-2"/>
          <w:w w:val="11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0"/>
          <w:w w:val="16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5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80808"/>
          <w:spacing w:val="-1"/>
          <w:w w:val="19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0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40"/>
        <w:ind w:left="5301" w:right="4756"/>
      </w:pPr>
      <w:r>
        <w:rPr>
          <w:rFonts w:cs="Times New Roman" w:hAnsi="Times New Roman" w:eastAsia="Times New Roman" w:ascii="Times New Roman"/>
          <w:color w:val="080808"/>
          <w:spacing w:val="-1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1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5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7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27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80808"/>
          <w:spacing w:val="0"/>
          <w:w w:val="13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40"/>
        <w:ind w:left="5318" w:right="5238"/>
      </w:pPr>
      <w:r>
        <w:rPr>
          <w:rFonts w:cs="Times New Roman" w:hAnsi="Times New Roman" w:eastAsia="Times New Roman" w:ascii="Times New Roman"/>
          <w:color w:val="080808"/>
          <w:w w:val="72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w w:val="61"/>
          <w:position w:val="-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80808"/>
          <w:spacing w:val="-1"/>
          <w:w w:val="251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98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3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66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1"/>
          <w:w w:val="79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80808"/>
          <w:spacing w:val="-1"/>
          <w:w w:val="129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0"/>
          <w:w w:val="152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63"/>
          <w:position w:val="-1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  <w:sectPr>
          <w:pgSz w:w="12240" w:h="15840"/>
          <w:pgMar w:top="340" w:bottom="0" w:left="60" w:right="36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6" w:lineRule="exact" w:line="240"/>
        <w:ind w:left="1294" w:right="-53"/>
      </w:pPr>
      <w:r>
        <w:rPr>
          <w:rFonts w:cs="Times New Roman" w:hAnsi="Times New Roman" w:eastAsia="Times New Roman" w:ascii="Times New Roman"/>
          <w:color w:val="080808"/>
          <w:spacing w:val="3"/>
          <w:w w:val="88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80808"/>
          <w:spacing w:val="4"/>
          <w:w w:val="103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80808"/>
          <w:spacing w:val="5"/>
          <w:w w:val="83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080808"/>
          <w:spacing w:val="4"/>
          <w:w w:val="95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80808"/>
          <w:spacing w:val="4"/>
          <w:w w:val="174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80808"/>
          <w:spacing w:val="3"/>
          <w:w w:val="71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9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080808"/>
          <w:spacing w:val="-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80808"/>
          <w:spacing w:val="4"/>
          <w:w w:val="100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position w:val="-1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80808"/>
          <w:spacing w:val="4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60"/>
          <w:position w:val="-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80808"/>
          <w:spacing w:val="44"/>
          <w:w w:val="16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80808"/>
          <w:spacing w:val="-2"/>
          <w:w w:val="91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2"/>
          <w:w w:val="91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7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4"/>
          <w:w w:val="7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80808"/>
          <w:spacing w:val="0"/>
          <w:w w:val="11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1"/>
          <w:w w:val="11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8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4"/>
          <w:w w:val="8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2"/>
          <w:w w:val="154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2"/>
          <w:w w:val="7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93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2"/>
          <w:w w:val="74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80808"/>
          <w:spacing w:val="-13"/>
          <w:w w:val="9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3"/>
          <w:w w:val="88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0"/>
          <w:w w:val="95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sectPr>
          <w:type w:val="continuous"/>
          <w:pgSz w:w="12240" w:h="15840"/>
          <w:pgMar w:top="200" w:bottom="280" w:left="60" w:right="360"/>
          <w:cols w:num="2" w:equalWidth="off">
            <w:col w:w="4753" w:space="592"/>
            <w:col w:w="647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080808"/>
          <w:w w:val="8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w w:val="11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80808"/>
          <w:spacing w:val="-1"/>
          <w:w w:val="18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0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7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1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80808"/>
          <w:spacing w:val="0"/>
          <w:w w:val="1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2"/>
          <w:w w:val="9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7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80808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0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7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D1D1D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0"/>
          <w:w w:val="16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0"/>
          <w:w w:val="12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65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4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80808"/>
          <w:spacing w:val="-1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0"/>
          <w:w w:val="1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5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80808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-1"/>
          <w:w w:val="1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0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pict>
          <v:shape type="#_x0000_t75" style="position:absolute;margin-left:0pt;margin-top:0pt;width:612pt;height:792pt;mso-position-horizontal-relative:page;mso-position-vertical-relative:page;z-index:-272">
            <v:imagedata o:title="" r:id="rId9"/>
          </v:shape>
        </w:pict>
      </w: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 w:lineRule="exact" w:line="220"/>
        <w:ind w:left="1294"/>
      </w:pPr>
      <w:r>
        <w:rPr>
          <w:rFonts w:cs="Times New Roman" w:hAnsi="Times New Roman" w:eastAsia="Times New Roman" w:ascii="Times New Roman"/>
          <w:color w:val="080808"/>
          <w:w w:val="99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w w:val="171"/>
          <w:position w:val="-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80808"/>
          <w:spacing w:val="-1"/>
          <w:w w:val="165"/>
          <w:position w:val="-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80808"/>
          <w:spacing w:val="-1"/>
          <w:w w:val="124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24"/>
          <w:position w:val="-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0"/>
          <w:w w:val="182"/>
          <w:position w:val="-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24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12"/>
          <w:position w:val="-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80808"/>
          <w:spacing w:val="-2"/>
          <w:w w:val="112"/>
          <w:position w:val="-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-1"/>
          <w:w w:val="198"/>
          <w:position w:val="-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1"/>
          <w:w w:val="182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0"/>
          <w:w w:val="206"/>
          <w:position w:val="-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4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6"/>
          <w:position w:val="-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80808"/>
          <w:spacing w:val="-1"/>
          <w:w w:val="104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position w:val="-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80808"/>
          <w:spacing w:val="-1"/>
          <w:w w:val="165"/>
          <w:position w:val="-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10"/>
          <w:position w:val="-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80808"/>
          <w:spacing w:val="-1"/>
          <w:w w:val="124"/>
          <w:position w:val="-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58"/>
          <w:position w:val="-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0"/>
          <w:w w:val="110"/>
          <w:position w:val="-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19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3"/>
          <w:w w:val="113"/>
          <w:position w:val="-2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80808"/>
          <w:spacing w:val="4"/>
          <w:w w:val="113"/>
          <w:position w:val="-2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080808"/>
          <w:spacing w:val="0"/>
          <w:w w:val="113"/>
          <w:position w:val="-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080808"/>
          <w:spacing w:val="0"/>
          <w:w w:val="113"/>
          <w:position w:val="-2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080808"/>
          <w:spacing w:val="20"/>
          <w:w w:val="113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13"/>
          <w:position w:val="-2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80808"/>
          <w:spacing w:val="-1"/>
          <w:w w:val="113"/>
          <w:position w:val="-2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80808"/>
          <w:spacing w:val="-1"/>
          <w:w w:val="113"/>
          <w:position w:val="-2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80808"/>
          <w:spacing w:val="-1"/>
          <w:w w:val="113"/>
          <w:position w:val="-2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80808"/>
          <w:spacing w:val="0"/>
          <w:w w:val="113"/>
          <w:position w:val="-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80808"/>
          <w:spacing w:val="0"/>
          <w:w w:val="113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39"/>
          <w:w w:val="113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51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27"/>
          <w:position w:val="-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-1"/>
          <w:w w:val="109"/>
          <w:position w:val="-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-1"/>
          <w:w w:val="198"/>
          <w:position w:val="-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position w:val="-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80808"/>
          <w:spacing w:val="-1"/>
          <w:w w:val="141"/>
          <w:position w:val="-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74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position w:val="-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80808"/>
          <w:spacing w:val="-1"/>
          <w:w w:val="124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67"/>
          <w:position w:val="-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00"/>
        <w:ind w:left="2609"/>
      </w:pPr>
      <w:r>
        <w:rPr>
          <w:rFonts w:cs="Times New Roman" w:hAnsi="Times New Roman" w:eastAsia="Times New Roman" w:ascii="Times New Roman"/>
          <w:color w:val="4F4F4F"/>
          <w:spacing w:val="0"/>
          <w:w w:val="5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F4F4F"/>
          <w:spacing w:val="0"/>
          <w:w w:val="54"/>
          <w:sz w:val="14"/>
          <w:szCs w:val="14"/>
        </w:rPr>
        <w:t>                          </w:t>
      </w:r>
      <w:r>
        <w:rPr>
          <w:rFonts w:cs="Times New Roman" w:hAnsi="Times New Roman" w:eastAsia="Times New Roman" w:ascii="Times New Roman"/>
          <w:color w:val="4F4F4F"/>
          <w:spacing w:val="4"/>
          <w:w w:val="5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6463"/>
      </w:pPr>
      <w:r>
        <w:rPr>
          <w:rFonts w:cs="Times New Roman" w:hAnsi="Times New Roman" w:eastAsia="Times New Roman" w:ascii="Times New Roman"/>
          <w:color w:val="080808"/>
          <w:w w:val="11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-18"/>
          <w:w w:val="11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0"/>
          <w:w w:val="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4"/>
          <w:w w:val="8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2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-2"/>
          <w:w w:val="9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80808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3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-4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2"/>
          <w:w w:val="7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-3"/>
          <w:w w:val="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3"/>
          <w:w w:val="8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2"/>
          <w:w w:val="15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0"/>
          <w:w w:val="8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TEEL</w:t>
      </w:r>
      <w:r>
        <w:rPr>
          <w:rFonts w:cs="Times New Roman" w:hAnsi="Times New Roman" w:eastAsia="Times New Roman" w:ascii="Times New Roman"/>
          <w:color w:val="080808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2"/>
          <w:w w:val="8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-17"/>
          <w:w w:val="7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8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80808"/>
          <w:spacing w:val="-5"/>
          <w:w w:val="8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80808"/>
          <w:spacing w:val="0"/>
          <w:w w:val="80"/>
          <w:sz w:val="22"/>
          <w:szCs w:val="22"/>
        </w:rPr>
        <w:t>ANY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300"/>
        <w:ind w:left="6511"/>
      </w:pPr>
      <w:r>
        <w:rPr>
          <w:rFonts w:cs="Courier New" w:hAnsi="Courier New" w:eastAsia="Courier New" w:ascii="Courier New"/>
          <w:color w:val="080808"/>
          <w:w w:val="80"/>
          <w:position w:val="3"/>
          <w:sz w:val="26"/>
          <w:szCs w:val="26"/>
        </w:rPr>
        <w:t>B</w:t>
      </w:r>
      <w:r>
        <w:rPr>
          <w:rFonts w:cs="Courier New" w:hAnsi="Courier New" w:eastAsia="Courier New" w:ascii="Courier New"/>
          <w:color w:val="080808"/>
          <w:spacing w:val="-14"/>
          <w:w w:val="83"/>
          <w:position w:val="3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80808"/>
          <w:spacing w:val="-3566"/>
          <w:w w:val="600"/>
          <w:position w:val="-4"/>
          <w:sz w:val="18"/>
          <w:szCs w:val="18"/>
        </w:rPr>
        <w:t>w</w:t>
      </w:r>
      <w:r>
        <w:rPr>
          <w:rFonts w:cs="Courier New" w:hAnsi="Courier New" w:eastAsia="Courier New" w:ascii="Courier New"/>
          <w:color w:val="080808"/>
          <w:spacing w:val="0"/>
          <w:w w:val="89"/>
          <w:position w:val="2"/>
          <w:sz w:val="26"/>
          <w:szCs w:val="26"/>
        </w:rPr>
        <w:t>E</w:t>
      </w:r>
      <w:r>
        <w:rPr>
          <w:rFonts w:cs="Courier New" w:hAnsi="Courier New" w:eastAsia="Courier New" w:ascii="Courier New"/>
          <w:color w:val="080808"/>
          <w:spacing w:val="1"/>
          <w:w w:val="95"/>
          <w:position w:val="2"/>
          <w:sz w:val="26"/>
          <w:szCs w:val="26"/>
        </w:rPr>
        <w:t>.</w:t>
      </w:r>
      <w:r>
        <w:rPr>
          <w:rFonts w:cs="Courier New" w:hAnsi="Courier New" w:eastAsia="Courier New" w:ascii="Courier New"/>
          <w:color w:val="080808"/>
          <w:spacing w:val="0"/>
          <w:w w:val="129"/>
          <w:position w:val="2"/>
          <w:sz w:val="26"/>
          <w:szCs w:val="26"/>
        </w:rPr>
        <w:t>T</w:t>
      </w:r>
      <w:r>
        <w:rPr>
          <w:rFonts w:cs="Courier New" w:hAnsi="Courier New" w:eastAsia="Courier New" w:ascii="Courier New"/>
          <w:color w:val="080808"/>
          <w:spacing w:val="0"/>
          <w:w w:val="52"/>
          <w:position w:val="2"/>
          <w:sz w:val="26"/>
          <w:szCs w:val="26"/>
        </w:rPr>
        <w:t>.</w:t>
      </w:r>
      <w:r>
        <w:rPr>
          <w:rFonts w:cs="Courier New" w:hAnsi="Courier New" w:eastAsia="Courier New" w:ascii="Courier New"/>
          <w:color w:val="080808"/>
          <w:spacing w:val="-7"/>
          <w:w w:val="100"/>
          <w:position w:val="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93"/>
          <w:position w:val="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0"/>
          <w:w w:val="105"/>
          <w:position w:val="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80808"/>
          <w:spacing w:val="-10"/>
          <w:w w:val="88"/>
          <w:position w:val="2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position w:val="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0"/>
          <w:w w:val="171"/>
          <w:position w:val="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position w:val="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80808"/>
          <w:spacing w:val="0"/>
          <w:w w:val="124"/>
          <w:position w:val="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200"/>
        <w:ind w:right="1012"/>
      </w:pPr>
      <w:r>
        <w:rPr>
          <w:rFonts w:cs="Times New Roman" w:hAnsi="Times New Roman" w:eastAsia="Times New Roman" w:ascii="Times New Roman"/>
          <w:color w:val="080808"/>
          <w:spacing w:val="-1"/>
          <w:w w:val="88"/>
          <w:position w:val="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80808"/>
          <w:spacing w:val="-1"/>
          <w:w w:val="182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0"/>
          <w:w w:val="119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4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6"/>
          <w:position w:val="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80808"/>
          <w:spacing w:val="-1"/>
          <w:w w:val="178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41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74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23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80808"/>
          <w:spacing w:val="-1"/>
          <w:w w:val="109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74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521"/>
      </w:pP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79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80808"/>
          <w:spacing w:val="-3"/>
          <w:w w:val="7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79"/>
          <w:sz w:val="22"/>
          <w:szCs w:val="22"/>
        </w:rPr>
        <w:t>RK</w:t>
      </w:r>
      <w:r>
        <w:rPr>
          <w:rFonts w:cs="Times New Roman" w:hAnsi="Times New Roman" w:eastAsia="Times New Roman" w:ascii="Times New Roman"/>
          <w:color w:val="080808"/>
          <w:spacing w:val="-7"/>
          <w:w w:val="7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79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color w:val="080808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3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2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8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20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80808"/>
          <w:spacing w:val="0"/>
          <w:w w:val="9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80808"/>
          <w:spacing w:val="-9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3"/>
          <w:w w:val="99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80808"/>
          <w:spacing w:val="0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6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7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3"/>
          <w:w w:val="7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-7"/>
          <w:w w:val="7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-24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80808"/>
          <w:spacing w:val="-1"/>
          <w:w w:val="4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80808"/>
          <w:spacing w:val="-2"/>
          <w:w w:val="15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3"/>
          <w:w w:val="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3"/>
          <w:w w:val="8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0"/>
          <w:w w:val="115"/>
          <w:sz w:val="22"/>
          <w:szCs w:val="22"/>
        </w:rPr>
        <w:t>EE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300"/>
        <w:ind w:left="118"/>
      </w:pPr>
      <w:r>
        <w:rPr>
          <w:rFonts w:cs="Arial" w:hAnsi="Arial" w:eastAsia="Arial" w:ascii="Arial"/>
          <w:color w:val="4F4F4F"/>
          <w:spacing w:val="0"/>
          <w:w w:val="28"/>
          <w:position w:val="-5"/>
          <w:sz w:val="18"/>
          <w:szCs w:val="18"/>
        </w:rPr>
        <w:t>.</w:t>
      </w:r>
      <w:r>
        <w:rPr>
          <w:rFonts w:cs="Arial" w:hAnsi="Arial" w:eastAsia="Arial" w:ascii="Arial"/>
          <w:color w:val="4F4F4F"/>
          <w:spacing w:val="0"/>
          <w:w w:val="28"/>
          <w:position w:val="-5"/>
          <w:sz w:val="18"/>
          <w:szCs w:val="18"/>
        </w:rPr>
        <w:t>     </w:t>
      </w:r>
      <w:r>
        <w:rPr>
          <w:rFonts w:cs="Arial" w:hAnsi="Arial" w:eastAsia="Arial" w:ascii="Arial"/>
          <w:color w:val="4F4F4F"/>
          <w:spacing w:val="13"/>
          <w:w w:val="28"/>
          <w:position w:val="-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-5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-5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43434"/>
          <w:spacing w:val="7"/>
          <w:w w:val="100"/>
          <w:position w:val="-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76"/>
          <w:position w:val="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80808"/>
          <w:spacing w:val="-1"/>
          <w:w w:val="124"/>
          <w:position w:val="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position w:val="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80808"/>
          <w:spacing w:val="-1"/>
          <w:w w:val="182"/>
          <w:position w:val="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0"/>
          <w:w w:val="101"/>
          <w:position w:val="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position w:val="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19"/>
          <w:w w:val="100"/>
          <w:position w:val="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5"/>
          <w:w w:val="155"/>
          <w:position w:val="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80808"/>
          <w:spacing w:val="0"/>
          <w:w w:val="155"/>
          <w:position w:val="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80808"/>
          <w:spacing w:val="38"/>
          <w:w w:val="155"/>
          <w:position w:val="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74"/>
          <w:position w:val="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80808"/>
          <w:spacing w:val="-1"/>
          <w:w w:val="109"/>
          <w:position w:val="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-1"/>
          <w:w w:val="82"/>
          <w:position w:val="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80808"/>
          <w:spacing w:val="-1"/>
          <w:w w:val="101"/>
          <w:position w:val="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position w:val="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-1"/>
          <w:w w:val="124"/>
          <w:position w:val="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206"/>
          <w:position w:val="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0"/>
          <w:w w:val="101"/>
          <w:position w:val="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200"/>
        <w:ind w:right="1022"/>
      </w:pPr>
      <w:r>
        <w:rPr>
          <w:rFonts w:cs="Times New Roman" w:hAnsi="Times New Roman" w:eastAsia="Times New Roman" w:ascii="Times New Roman"/>
          <w:color w:val="080808"/>
          <w:w w:val="102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-1"/>
          <w:w w:val="178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19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9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1"/>
          <w:w w:val="134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58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0"/>
          <w:w w:val="118"/>
          <w:position w:val="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80808"/>
          <w:spacing w:val="0"/>
          <w:w w:val="76"/>
          <w:position w:val="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80808"/>
          <w:spacing w:val="-1"/>
          <w:w w:val="76"/>
          <w:position w:val="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80808"/>
          <w:spacing w:val="0"/>
          <w:w w:val="93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0"/>
          <w:w w:val="171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09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39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-1"/>
          <w:w w:val="124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position w:val="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80808"/>
          <w:spacing w:val="0"/>
          <w:w w:val="171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09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65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817"/>
      </w:pPr>
      <w:r>
        <w:rPr>
          <w:rFonts w:cs="Times New Roman" w:hAnsi="Times New Roman" w:eastAsia="Times New Roman" w:ascii="Times New Roman"/>
          <w:color w:val="080808"/>
          <w:spacing w:val="-1"/>
          <w:w w:val="7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-1"/>
          <w:w w:val="2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0"/>
          <w:w w:val="16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-1"/>
          <w:w w:val="2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1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80808"/>
          <w:spacing w:val="0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26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8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80808"/>
          <w:spacing w:val="-1"/>
          <w:w w:val="8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-1"/>
          <w:w w:val="1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240"/>
        <w:ind w:right="1026"/>
      </w:pPr>
      <w:r>
        <w:rPr>
          <w:rFonts w:cs="Times New Roman" w:hAnsi="Times New Roman" w:eastAsia="Times New Roman" w:ascii="Times New Roman"/>
          <w:color w:val="080808"/>
          <w:w w:val="92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80808"/>
          <w:spacing w:val="-1"/>
          <w:w w:val="182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1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80808"/>
          <w:spacing w:val="-1"/>
          <w:w w:val="12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0"/>
          <w:w w:val="182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14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85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80808"/>
          <w:spacing w:val="0"/>
          <w:w w:val="174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80808"/>
          <w:spacing w:val="-1"/>
          <w:w w:val="185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80808"/>
          <w:spacing w:val="-1"/>
          <w:w w:val="124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80808"/>
          <w:spacing w:val="-1"/>
          <w:w w:val="182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80808"/>
          <w:spacing w:val="-1"/>
          <w:w w:val="114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80808"/>
          <w:spacing w:val="0"/>
          <w:w w:val="165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36"/>
          <w:szCs w:val="36"/>
        </w:rPr>
        <w:jc w:val="left"/>
        <w:spacing w:before="83" w:lineRule="exact" w:line="100"/>
        <w:ind w:left="1284"/>
      </w:pPr>
      <w:r>
        <w:rPr>
          <w:rFonts w:cs="Arial" w:hAnsi="Arial" w:eastAsia="Arial" w:ascii="Arial"/>
          <w:color w:val="1D1D1D"/>
          <w:spacing w:val="0"/>
          <w:w w:val="77"/>
          <w:position w:val="-30"/>
          <w:sz w:val="20"/>
          <w:szCs w:val="20"/>
        </w:rPr>
        <w:t>\</w:t>
      </w:r>
      <w:r>
        <w:rPr>
          <w:rFonts w:cs="Arial" w:hAnsi="Arial" w:eastAsia="Arial" w:ascii="Arial"/>
          <w:color w:val="1D1D1D"/>
          <w:spacing w:val="0"/>
          <w:w w:val="77"/>
          <w:position w:val="-30"/>
          <w:sz w:val="20"/>
          <w:szCs w:val="20"/>
        </w:rPr>
        <w:t>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1D1D1D"/>
          <w:spacing w:val="42"/>
          <w:w w:val="77"/>
          <w:position w:val="-3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57"/>
          <w:position w:val="-2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57"/>
          <w:position w:val="-25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D1D1D"/>
          <w:spacing w:val="58"/>
          <w:w w:val="157"/>
          <w:position w:val="-2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43434"/>
          <w:spacing w:val="-7"/>
          <w:w w:val="151"/>
          <w:position w:val="-25"/>
          <w:sz w:val="12"/>
          <w:szCs w:val="12"/>
        </w:rPr>
        <w:t>l</w:t>
      </w:r>
      <w:r>
        <w:rPr>
          <w:rFonts w:cs="Arial" w:hAnsi="Arial" w:eastAsia="Arial" w:ascii="Arial"/>
          <w:i/>
          <w:color w:val="1D1D1D"/>
          <w:spacing w:val="3"/>
          <w:w w:val="94"/>
          <w:position w:val="-25"/>
          <w:sz w:val="36"/>
          <w:szCs w:val="36"/>
        </w:rPr>
        <w:t>-</w:t>
      </w:r>
      <w:r>
        <w:rPr>
          <w:rFonts w:cs="Arial" w:hAnsi="Arial" w:eastAsia="Arial" w:ascii="Arial"/>
          <w:i/>
          <w:color w:val="1D1D1D"/>
          <w:spacing w:val="0"/>
          <w:w w:val="89"/>
          <w:position w:val="-25"/>
          <w:sz w:val="36"/>
          <w:szCs w:val="36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1270"/>
      </w:pPr>
      <w:r>
        <w:pict>
          <v:shape type="#_x0000_t202" style="position:absolute;margin-left:65.52pt;margin-top:-6.64935pt;width:1.46853pt;height:9pt;mso-position-horizontal-relative:page;mso-position-vertical-relative:paragraph;z-index:-27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49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D1D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sectPr>
      <w:type w:val="continuous"/>
      <w:pgSz w:w="12240" w:h="15840"/>
      <w:pgMar w:top="200" w:bottom="280" w:left="60" w:right="36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png"/><Relationship Id="rId6" Type="http://schemas.openxmlformats.org/officeDocument/2006/relationships/image" Target="media\image3.png"/><Relationship Id="rId7" Type="http://schemas.openxmlformats.org/officeDocument/2006/relationships/image" Target="media\image4.png"/><Relationship Id="rId8" Type="http://schemas.openxmlformats.org/officeDocument/2006/relationships/image" Target="media\image5.png"/><Relationship Id="rId9" Type="http://schemas.openxmlformats.org/officeDocument/2006/relationships/image" Target="media\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